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75A" w:rsidRPr="002D4722" w:rsidRDefault="002D4722" w:rsidP="002D4722">
      <w:pPr>
        <w:tabs>
          <w:tab w:val="left" w:pos="6663"/>
        </w:tabs>
        <w:spacing w:before="69" w:line="240" w:lineRule="exact"/>
        <w:ind w:left="1985" w:right="4521"/>
        <w:jc w:val="center"/>
        <w:rPr>
          <w:sz w:val="28"/>
          <w:szCs w:val="24"/>
        </w:rPr>
      </w:pPr>
      <w:r>
        <w:rPr>
          <w:b/>
          <w:position w:val="-1"/>
          <w:sz w:val="28"/>
          <w:szCs w:val="24"/>
        </w:rPr>
        <w:t xml:space="preserve">                     </w:t>
      </w:r>
      <w:r w:rsidR="00EC456C" w:rsidRPr="002D4722">
        <w:rPr>
          <w:b/>
          <w:position w:val="-1"/>
          <w:sz w:val="28"/>
          <w:szCs w:val="24"/>
        </w:rPr>
        <w:t>IN</w:t>
      </w:r>
      <w:r w:rsidR="00EC456C" w:rsidRPr="002D4722">
        <w:rPr>
          <w:b/>
          <w:spacing w:val="-1"/>
          <w:position w:val="-1"/>
          <w:sz w:val="28"/>
          <w:szCs w:val="24"/>
        </w:rPr>
        <w:t>TR</w:t>
      </w:r>
      <w:r w:rsidR="00EC456C" w:rsidRPr="002D4722">
        <w:rPr>
          <w:b/>
          <w:spacing w:val="1"/>
          <w:position w:val="-1"/>
          <w:sz w:val="28"/>
          <w:szCs w:val="24"/>
        </w:rPr>
        <w:t>O</w:t>
      </w:r>
      <w:r w:rsidR="00EC456C" w:rsidRPr="002D4722">
        <w:rPr>
          <w:b/>
          <w:spacing w:val="-1"/>
          <w:position w:val="-1"/>
          <w:sz w:val="28"/>
          <w:szCs w:val="24"/>
        </w:rPr>
        <w:t>D</w:t>
      </w:r>
      <w:r w:rsidR="00EC456C" w:rsidRPr="002D4722">
        <w:rPr>
          <w:b/>
          <w:spacing w:val="-3"/>
          <w:position w:val="-1"/>
          <w:sz w:val="28"/>
          <w:szCs w:val="24"/>
        </w:rPr>
        <w:t>U</w:t>
      </w:r>
      <w:r w:rsidR="00EC456C" w:rsidRPr="002D4722">
        <w:rPr>
          <w:b/>
          <w:spacing w:val="-1"/>
          <w:position w:val="-1"/>
          <w:sz w:val="28"/>
          <w:szCs w:val="24"/>
        </w:rPr>
        <w:t>CT</w:t>
      </w:r>
      <w:r w:rsidR="00EC456C" w:rsidRPr="002D4722">
        <w:rPr>
          <w:b/>
          <w:position w:val="-1"/>
          <w:sz w:val="28"/>
          <w:szCs w:val="24"/>
        </w:rPr>
        <w:t>I</w:t>
      </w:r>
      <w:r w:rsidR="00EC456C" w:rsidRPr="002D4722">
        <w:rPr>
          <w:b/>
          <w:spacing w:val="1"/>
          <w:position w:val="-1"/>
          <w:sz w:val="28"/>
          <w:szCs w:val="24"/>
        </w:rPr>
        <w:t>O</w:t>
      </w:r>
      <w:r w:rsidR="00EC456C" w:rsidRPr="002D4722">
        <w:rPr>
          <w:b/>
          <w:position w:val="-1"/>
          <w:sz w:val="28"/>
          <w:szCs w:val="24"/>
        </w:rPr>
        <w:t>N</w:t>
      </w:r>
    </w:p>
    <w:p w:rsidR="004F675A" w:rsidRPr="00EC0789" w:rsidRDefault="004F675A">
      <w:pPr>
        <w:spacing w:before="13" w:line="280" w:lineRule="exact"/>
        <w:rPr>
          <w:sz w:val="24"/>
          <w:szCs w:val="24"/>
        </w:rPr>
      </w:pPr>
    </w:p>
    <w:p w:rsidR="004F675A" w:rsidRPr="00EC0789" w:rsidRDefault="00EC456C" w:rsidP="008A06E7">
      <w:pPr>
        <w:spacing w:before="29" w:line="276" w:lineRule="auto"/>
        <w:ind w:left="380" w:right="476" w:firstLine="72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re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3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hours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ted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labo</w:t>
      </w:r>
      <w:r w:rsidRPr="00EC0789">
        <w:rPr>
          <w:spacing w:val="-1"/>
          <w:sz w:val="24"/>
          <w:szCs w:val="24"/>
        </w:rPr>
        <w:t>ra</w:t>
      </w:r>
      <w:r w:rsidRPr="00EC0789">
        <w:rPr>
          <w:sz w:val="24"/>
          <w:szCs w:val="24"/>
        </w:rPr>
        <w:t>to</w:t>
      </w:r>
      <w:r w:rsidRPr="00EC0789">
        <w:rPr>
          <w:spacing w:val="2"/>
          <w:sz w:val="24"/>
          <w:szCs w:val="24"/>
        </w:rPr>
        <w:t>r</w:t>
      </w:r>
      <w:r w:rsidRPr="00EC0789">
        <w:rPr>
          <w:sz w:val="24"/>
          <w:szCs w:val="24"/>
        </w:rPr>
        <w:t>y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ss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n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in.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t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ece</w:t>
      </w:r>
      <w:r w:rsidRPr="00EC0789">
        <w:rPr>
          <w:sz w:val="24"/>
          <w:szCs w:val="24"/>
        </w:rPr>
        <w:t>ss</w:t>
      </w:r>
      <w:r w:rsidRPr="00EC0789">
        <w:rPr>
          <w:spacing w:val="2"/>
          <w:sz w:val="24"/>
          <w:szCs w:val="24"/>
        </w:rPr>
        <w:t>a</w:t>
      </w:r>
      <w:r w:rsidRPr="00EC0789">
        <w:rPr>
          <w:spacing w:val="4"/>
          <w:sz w:val="24"/>
          <w:szCs w:val="24"/>
        </w:rPr>
        <w:t>r</w:t>
      </w:r>
      <w:r w:rsidRPr="00EC0789">
        <w:rPr>
          <w:sz w:val="24"/>
          <w:szCs w:val="24"/>
        </w:rPr>
        <w:t>y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rt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 xml:space="preserve">rse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 wh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 xml:space="preserve">h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nd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is compulso</w:t>
      </w:r>
      <w:r w:rsidRPr="00EC0789">
        <w:rPr>
          <w:spacing w:val="2"/>
          <w:sz w:val="24"/>
          <w:szCs w:val="24"/>
        </w:rPr>
        <w:t>r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.</w:t>
      </w:r>
    </w:p>
    <w:p w:rsidR="004F675A" w:rsidRPr="00EC0789" w:rsidRDefault="00EC456C" w:rsidP="008A06E7">
      <w:pPr>
        <w:spacing w:before="29" w:line="276" w:lineRule="auto"/>
        <w:ind w:left="38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re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some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ui</w:t>
      </w:r>
      <w:r w:rsidRPr="00EC0789">
        <w:rPr>
          <w:spacing w:val="3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to help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ou p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 xml:space="preserve">m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>ts and to sub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it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the 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ports:</w:t>
      </w:r>
    </w:p>
    <w:p w:rsidR="004F675A" w:rsidRPr="00EC0789" w:rsidRDefault="004F675A" w:rsidP="002D4722">
      <w:pPr>
        <w:spacing w:before="1" w:line="280" w:lineRule="exact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4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1.   R</w:t>
      </w:r>
      <w:r w:rsidRPr="00EC0789">
        <w:rPr>
          <w:spacing w:val="-1"/>
          <w:sz w:val="24"/>
          <w:szCs w:val="24"/>
        </w:rPr>
        <w:t>ea</w:t>
      </w:r>
      <w:r w:rsidRPr="00EC0789">
        <w:rPr>
          <w:sz w:val="24"/>
          <w:szCs w:val="24"/>
        </w:rPr>
        <w:t xml:space="preserve">d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ins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ru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ons 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1"/>
          <w:sz w:val="24"/>
          <w:szCs w:val="24"/>
        </w:rPr>
        <w:t>re</w:t>
      </w:r>
      <w:r w:rsidRPr="00EC0789">
        <w:rPr>
          <w:sz w:val="24"/>
          <w:szCs w:val="24"/>
        </w:rPr>
        <w:t>ful</w:t>
      </w:r>
      <w:r w:rsidRPr="00EC0789">
        <w:rPr>
          <w:spacing w:val="2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4"/>
          <w:sz w:val="24"/>
          <w:szCs w:val="24"/>
        </w:rPr>
        <w:t>r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them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ut.</w:t>
      </w:r>
    </w:p>
    <w:p w:rsidR="004F675A" w:rsidRPr="00EC0789" w:rsidRDefault="004F675A" w:rsidP="002D4722">
      <w:pPr>
        <w:spacing w:before="19" w:line="240" w:lineRule="exact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4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2.   Ask a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monstr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tor if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 xml:space="preserve">u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unsu</w:t>
      </w:r>
      <w:r w:rsidRPr="00EC0789">
        <w:rPr>
          <w:spacing w:val="2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of 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i</w:t>
      </w:r>
      <w:r w:rsidRPr="00EC0789">
        <w:rPr>
          <w:spacing w:val="3"/>
          <w:sz w:val="24"/>
          <w:szCs w:val="24"/>
        </w:rPr>
        <w:t>n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.</w:t>
      </w:r>
    </w:p>
    <w:p w:rsidR="004F675A" w:rsidRPr="00EC0789" w:rsidRDefault="004F675A" w:rsidP="002D4722">
      <w:pPr>
        <w:spacing w:before="17" w:line="240" w:lineRule="exact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4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3.   R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 xml:space="preserve">d 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 xml:space="preserve">tual 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sul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(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m</w:t>
      </w:r>
      <w:r w:rsidRPr="00EC0789">
        <w:rPr>
          <w:spacing w:val="1"/>
          <w:sz w:val="24"/>
          <w:szCs w:val="24"/>
        </w:rPr>
        <w:t>m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nt on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m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f th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un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ted</w:t>
      </w:r>
      <w:r w:rsidRPr="00EC0789">
        <w:rPr>
          <w:spacing w:val="-1"/>
          <w:sz w:val="24"/>
          <w:szCs w:val="24"/>
        </w:rPr>
        <w:t>!</w:t>
      </w:r>
      <w:r w:rsidRPr="00EC0789">
        <w:rPr>
          <w:sz w:val="24"/>
          <w:szCs w:val="24"/>
        </w:rPr>
        <w:t>)</w:t>
      </w:r>
    </w:p>
    <w:p w:rsidR="004F675A" w:rsidRPr="00EC0789" w:rsidRDefault="004F675A" w:rsidP="002D4722">
      <w:pPr>
        <w:spacing w:before="20" w:line="240" w:lineRule="exact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4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 xml:space="preserve">4.   </w:t>
      </w:r>
      <w:r w:rsidRPr="00EC0789">
        <w:rPr>
          <w:spacing w:val="1"/>
          <w:sz w:val="24"/>
          <w:szCs w:val="24"/>
        </w:rPr>
        <w:t>W</w:t>
      </w:r>
      <w:r w:rsidRPr="00EC0789">
        <w:rPr>
          <w:sz w:val="24"/>
          <w:szCs w:val="24"/>
        </w:rPr>
        <w:t xml:space="preserve">rite </w:t>
      </w:r>
      <w:r w:rsidRPr="00EC0789">
        <w:rPr>
          <w:spacing w:val="-1"/>
          <w:sz w:val="24"/>
          <w:szCs w:val="24"/>
        </w:rPr>
        <w:t>u</w:t>
      </w:r>
      <w:r w:rsidRPr="00EC0789">
        <w:rPr>
          <w:sz w:val="24"/>
          <w:szCs w:val="24"/>
        </w:rPr>
        <w:t>p full and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sui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ble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lus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 for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 xml:space="preserve">h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>t.</w:t>
      </w:r>
    </w:p>
    <w:p w:rsidR="004F675A" w:rsidRPr="00EC0789" w:rsidRDefault="004F675A" w:rsidP="002D4722">
      <w:pPr>
        <w:spacing w:before="17" w:line="240" w:lineRule="exact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4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 xml:space="preserve">5.  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f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ou 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ve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doubt a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 xml:space="preserve">out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sa</w:t>
      </w:r>
      <w:r w:rsidRPr="00EC0789">
        <w:rPr>
          <w:spacing w:val="-1"/>
          <w:sz w:val="24"/>
          <w:szCs w:val="24"/>
        </w:rPr>
        <w:t>fe</w:t>
      </w:r>
      <w:r w:rsidRPr="00EC0789">
        <w:rPr>
          <w:spacing w:val="5"/>
          <w:sz w:val="24"/>
          <w:szCs w:val="24"/>
        </w:rPr>
        <w:t>t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of 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p</w:t>
      </w:r>
      <w:r w:rsidRPr="00EC0789">
        <w:rPr>
          <w:sz w:val="24"/>
          <w:szCs w:val="24"/>
        </w:rPr>
        <w:t>roc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dur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 xml:space="preserve">,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 xml:space="preserve">t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mo</w:t>
      </w:r>
      <w:r w:rsidRPr="00EC0789">
        <w:rPr>
          <w:spacing w:val="3"/>
          <w:sz w:val="24"/>
          <w:szCs w:val="24"/>
        </w:rPr>
        <w:t>n</w:t>
      </w:r>
      <w:r w:rsidRPr="00EC0789">
        <w:rPr>
          <w:sz w:val="24"/>
          <w:szCs w:val="24"/>
        </w:rPr>
        <w:t>str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tor 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fo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nd.</w:t>
      </w:r>
    </w:p>
    <w:p w:rsidR="004F675A" w:rsidRPr="00EC0789" w:rsidRDefault="004F675A" w:rsidP="002D4722">
      <w:pPr>
        <w:spacing w:before="43"/>
        <w:ind w:left="472"/>
        <w:jc w:val="both"/>
        <w:rPr>
          <w:sz w:val="24"/>
          <w:szCs w:val="24"/>
        </w:rPr>
      </w:pPr>
    </w:p>
    <w:p w:rsidR="004F675A" w:rsidRPr="00EC0789" w:rsidRDefault="00EC456C" w:rsidP="002D4722">
      <w:pPr>
        <w:spacing w:before="47"/>
        <w:ind w:left="112"/>
        <w:jc w:val="both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pacing w:val="2"/>
          <w:sz w:val="24"/>
          <w:szCs w:val="24"/>
        </w:rPr>
        <w:t>D</w:t>
      </w:r>
      <w:r w:rsidRPr="00EC0789">
        <w:rPr>
          <w:b/>
          <w:sz w:val="24"/>
          <w:szCs w:val="24"/>
        </w:rPr>
        <w:t>UC</w:t>
      </w:r>
      <w:r w:rsidRPr="00EC0789">
        <w:rPr>
          <w:b/>
          <w:spacing w:val="2"/>
          <w:sz w:val="24"/>
          <w:szCs w:val="24"/>
        </w:rPr>
        <w:t>T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6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2"/>
          <w:sz w:val="24"/>
          <w:szCs w:val="24"/>
        </w:rPr>
        <w:t>B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UT</w:t>
      </w:r>
      <w:r w:rsidRPr="00EC0789">
        <w:rPr>
          <w:b/>
          <w:spacing w:val="-5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DIGI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AL</w:t>
      </w:r>
      <w:r w:rsidRPr="00EC0789">
        <w:rPr>
          <w:b/>
          <w:spacing w:val="-7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I</w:t>
      </w:r>
      <w:r w:rsidRPr="00EC0789">
        <w:rPr>
          <w:b/>
          <w:sz w:val="24"/>
          <w:szCs w:val="24"/>
        </w:rPr>
        <w:t xml:space="preserve">C </w:t>
      </w: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3"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9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K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T</w:t>
      </w:r>
    </w:p>
    <w:p w:rsidR="004F675A" w:rsidRPr="00EC0789" w:rsidRDefault="004F675A" w:rsidP="002D4722">
      <w:pPr>
        <w:spacing w:before="5" w:line="140" w:lineRule="exact"/>
        <w:jc w:val="both"/>
        <w:rPr>
          <w:sz w:val="24"/>
          <w:szCs w:val="24"/>
        </w:rPr>
      </w:pPr>
    </w:p>
    <w:p w:rsidR="004F675A" w:rsidRPr="00EC0789" w:rsidRDefault="004F675A" w:rsidP="002D4722">
      <w:pPr>
        <w:spacing w:line="200" w:lineRule="exact"/>
        <w:jc w:val="both"/>
        <w:rPr>
          <w:sz w:val="24"/>
          <w:szCs w:val="24"/>
        </w:rPr>
      </w:pPr>
    </w:p>
    <w:p w:rsidR="004F675A" w:rsidRPr="00EC0789" w:rsidRDefault="00EC456C" w:rsidP="008A06E7">
      <w:pPr>
        <w:spacing w:line="276" w:lineRule="auto"/>
        <w:ind w:left="112" w:right="234" w:firstLine="72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C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ra</w:t>
      </w:r>
      <w:r w:rsidRPr="00EC0789">
        <w:rPr>
          <w:sz w:val="24"/>
          <w:szCs w:val="24"/>
        </w:rPr>
        <w:t>i</w:t>
      </w:r>
      <w:r w:rsidRPr="00EC0789">
        <w:rPr>
          <w:spacing w:val="3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(</w:t>
      </w:r>
      <w:r w:rsidRPr="00EC0789">
        <w:rPr>
          <w:sz w:val="24"/>
          <w:szCs w:val="24"/>
        </w:rPr>
        <w:t>V</w:t>
      </w:r>
      <w:r w:rsidRPr="00EC0789">
        <w:rPr>
          <w:spacing w:val="-2"/>
          <w:sz w:val="24"/>
          <w:szCs w:val="24"/>
        </w:rPr>
        <w:t>B</w:t>
      </w:r>
      <w:r w:rsidRPr="00EC0789">
        <w:rPr>
          <w:sz w:val="24"/>
          <w:szCs w:val="24"/>
        </w:rPr>
        <w:t>ET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-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2</w:t>
      </w:r>
      <w:r w:rsidRPr="00EC0789">
        <w:rPr>
          <w:spacing w:val="2"/>
          <w:sz w:val="24"/>
          <w:szCs w:val="24"/>
        </w:rPr>
        <w:t>1</w:t>
      </w:r>
      <w:r w:rsidRPr="00EC0789">
        <w:rPr>
          <w:sz w:val="24"/>
          <w:szCs w:val="24"/>
        </w:rPr>
        <w:t>)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an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ssemb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 of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ins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rum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nts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quir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3"/>
          <w:sz w:val="24"/>
          <w:szCs w:val="24"/>
        </w:rPr>
        <w:t>o</w:t>
      </w:r>
      <w:r w:rsidRPr="00EC0789">
        <w:rPr>
          <w:sz w:val="24"/>
          <w:szCs w:val="24"/>
        </w:rPr>
        <w:t>g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tronic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>ts.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This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quival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omp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te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labo</w:t>
      </w:r>
      <w:r w:rsidRPr="00EC0789">
        <w:rPr>
          <w:spacing w:val="-1"/>
          <w:sz w:val="24"/>
          <w:szCs w:val="24"/>
        </w:rPr>
        <w:t>ra</w:t>
      </w:r>
      <w:r w:rsidRPr="00EC0789">
        <w:rPr>
          <w:sz w:val="24"/>
          <w:szCs w:val="24"/>
        </w:rPr>
        <w:t>to</w:t>
      </w:r>
      <w:r w:rsidRPr="00EC0789">
        <w:rPr>
          <w:spacing w:val="4"/>
          <w:sz w:val="24"/>
          <w:szCs w:val="24"/>
        </w:rPr>
        <w:t>r</w:t>
      </w:r>
      <w:r w:rsidRPr="00EC0789">
        <w:rPr>
          <w:sz w:val="24"/>
          <w:szCs w:val="24"/>
        </w:rPr>
        <w:t>y s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4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-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 xml:space="preserve">p  </w:t>
      </w:r>
      <w:r w:rsidRPr="00EC0789">
        <w:rPr>
          <w:spacing w:val="4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pt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oscillosco</w:t>
      </w:r>
      <w:r w:rsidRPr="00EC0789">
        <w:rPr>
          <w:spacing w:val="-1"/>
          <w:sz w:val="24"/>
          <w:szCs w:val="24"/>
        </w:rPr>
        <w:t>pe</w:t>
      </w:r>
      <w:r w:rsidRPr="00EC0789">
        <w:rPr>
          <w:sz w:val="24"/>
          <w:szCs w:val="24"/>
        </w:rPr>
        <w:t>.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This 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iner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will</w:t>
      </w:r>
      <w:r w:rsidRPr="00EC0789">
        <w:rPr>
          <w:spacing w:val="29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rs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29"/>
          <w:sz w:val="24"/>
          <w:szCs w:val="24"/>
        </w:rPr>
        <w:t xml:space="preserve"> </w:t>
      </w:r>
      <w:r w:rsidRPr="00EC0789">
        <w:rPr>
          <w:sz w:val="24"/>
          <w:szCs w:val="24"/>
        </w:rPr>
        <w:t>und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rst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8"/>
          <w:sz w:val="24"/>
          <w:szCs w:val="24"/>
        </w:rPr>
        <w:t xml:space="preserve"> 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st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8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 xml:space="preserve">C‟s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lp</w:t>
      </w:r>
      <w:r w:rsidRPr="00EC0789">
        <w:rPr>
          <w:spacing w:val="29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in</w:t>
      </w:r>
      <w:r w:rsidRPr="00EC0789">
        <w:rPr>
          <w:spacing w:val="2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st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loped.</w:t>
      </w:r>
    </w:p>
    <w:p w:rsidR="004F675A" w:rsidRPr="00EC0789" w:rsidRDefault="004F675A">
      <w:pPr>
        <w:spacing w:before="5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C315CA">
      <w:pPr>
        <w:ind w:left="112"/>
        <w:rPr>
          <w:sz w:val="24"/>
          <w:szCs w:val="24"/>
        </w:rPr>
      </w:pPr>
      <w:r w:rsidRPr="00831CA9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6" type="#_x0000_t75" style="width:418.5pt;height:240.75pt">
            <v:imagedata r:id="rId7" o:title=""/>
          </v:shape>
        </w:pict>
      </w:r>
    </w:p>
    <w:p w:rsidR="002D4722" w:rsidRDefault="002D4722">
      <w:pPr>
        <w:ind w:left="112"/>
        <w:rPr>
          <w:sz w:val="24"/>
          <w:szCs w:val="24"/>
        </w:rPr>
      </w:pPr>
    </w:p>
    <w:p w:rsidR="002D4722" w:rsidRDefault="002D4722">
      <w:pPr>
        <w:ind w:left="112"/>
        <w:rPr>
          <w:sz w:val="24"/>
          <w:szCs w:val="24"/>
        </w:rPr>
      </w:pPr>
    </w:p>
    <w:p w:rsidR="002D4722" w:rsidRDefault="002D4722">
      <w:pPr>
        <w:ind w:left="112"/>
        <w:rPr>
          <w:sz w:val="24"/>
          <w:szCs w:val="24"/>
        </w:rPr>
      </w:pPr>
    </w:p>
    <w:p w:rsidR="002D4722" w:rsidRDefault="002D4722">
      <w:pPr>
        <w:ind w:left="112"/>
        <w:rPr>
          <w:sz w:val="24"/>
          <w:szCs w:val="24"/>
        </w:rPr>
      </w:pPr>
    </w:p>
    <w:p w:rsidR="002D4722" w:rsidRPr="00EC0789" w:rsidRDefault="002D4722">
      <w:pPr>
        <w:ind w:left="112"/>
        <w:rPr>
          <w:sz w:val="24"/>
          <w:szCs w:val="24"/>
        </w:rPr>
      </w:pPr>
    </w:p>
    <w:p w:rsidR="002D4722" w:rsidRDefault="002D4722" w:rsidP="002D4722">
      <w:pPr>
        <w:spacing w:before="31"/>
        <w:ind w:left="112"/>
        <w:jc w:val="both"/>
        <w:rPr>
          <w:spacing w:val="-3"/>
          <w:sz w:val="24"/>
          <w:szCs w:val="24"/>
        </w:rPr>
      </w:pPr>
    </w:p>
    <w:p w:rsidR="002D4722" w:rsidRPr="00EC0789" w:rsidRDefault="00EC456C" w:rsidP="002D4722">
      <w:pPr>
        <w:spacing w:before="31"/>
        <w:ind w:left="112"/>
        <w:jc w:val="both"/>
        <w:rPr>
          <w:sz w:val="24"/>
          <w:szCs w:val="24"/>
        </w:rPr>
      </w:pPr>
      <w:r w:rsidRPr="00EC0789">
        <w:rPr>
          <w:spacing w:val="-3"/>
          <w:sz w:val="24"/>
          <w:szCs w:val="24"/>
        </w:rPr>
        <w:lastRenderedPageBreak/>
        <w:t>I</w:t>
      </w:r>
      <w:r w:rsidRPr="00EC0789">
        <w:rPr>
          <w:sz w:val="24"/>
          <w:szCs w:val="24"/>
        </w:rPr>
        <w:t>t con</w:t>
      </w:r>
      <w:r w:rsidRPr="00EC0789">
        <w:rPr>
          <w:spacing w:val="2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ins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f</w:t>
      </w:r>
      <w:r w:rsidRPr="00EC0789">
        <w:rPr>
          <w:sz w:val="24"/>
          <w:szCs w:val="24"/>
        </w:rPr>
        <w:t>ol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owing s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ons,</w:t>
      </w:r>
    </w:p>
    <w:p w:rsidR="004F675A" w:rsidRPr="00EC0789" w:rsidRDefault="00EC456C" w:rsidP="002D4722">
      <w:pPr>
        <w:spacing w:before="45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1.   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ol</w:t>
      </w:r>
      <w:r w:rsidRPr="00EC0789">
        <w:rPr>
          <w:b/>
          <w:spacing w:val="1"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z w:val="24"/>
          <w:szCs w:val="24"/>
        </w:rPr>
        <w:t xml:space="preserve">r less 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pacing w:val="-1"/>
          <w:sz w:val="24"/>
          <w:szCs w:val="24"/>
        </w:rPr>
        <w:t>re</w:t>
      </w:r>
      <w:r w:rsidRPr="00EC0789">
        <w:rPr>
          <w:b/>
          <w:sz w:val="24"/>
          <w:szCs w:val="24"/>
        </w:rPr>
        <w:t>ad</w:t>
      </w:r>
      <w:r w:rsidRPr="00EC0789">
        <w:rPr>
          <w:b/>
          <w:spacing w:val="1"/>
          <w:sz w:val="24"/>
          <w:szCs w:val="24"/>
        </w:rPr>
        <w:t xml:space="preserve"> b</w:t>
      </w:r>
      <w:r w:rsidRPr="00EC0789">
        <w:rPr>
          <w:b/>
          <w:sz w:val="24"/>
          <w:szCs w:val="24"/>
        </w:rPr>
        <w:t>oa</w:t>
      </w:r>
      <w:r w:rsidRPr="00EC0789">
        <w:rPr>
          <w:b/>
          <w:spacing w:val="-1"/>
          <w:sz w:val="24"/>
          <w:szCs w:val="24"/>
        </w:rPr>
        <w:t>rd</w:t>
      </w:r>
      <w:r w:rsidRPr="00EC0789">
        <w:rPr>
          <w:b/>
          <w:sz w:val="24"/>
          <w:szCs w:val="24"/>
        </w:rPr>
        <w:t>:</w:t>
      </w:r>
    </w:p>
    <w:p w:rsidR="00EC0789" w:rsidRDefault="00EC456C" w:rsidP="002D4722">
      <w:pPr>
        <w:spacing w:before="36" w:line="275" w:lineRule="auto"/>
        <w:ind w:left="832" w:right="67" w:firstLine="24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Us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for</w:t>
      </w:r>
      <w:r w:rsidRPr="00EC0789">
        <w:rPr>
          <w:spacing w:val="32"/>
          <w:sz w:val="24"/>
          <w:szCs w:val="24"/>
        </w:rPr>
        <w:t xml:space="preserve"> </w:t>
      </w:r>
      <w:r w:rsidRPr="00EC0789">
        <w:rPr>
          <w:sz w:val="24"/>
          <w:szCs w:val="24"/>
        </w:rPr>
        <w:t>testing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14/</w:t>
      </w:r>
      <w:r w:rsidRPr="00EC0789">
        <w:rPr>
          <w:spacing w:val="3"/>
          <w:sz w:val="24"/>
          <w:szCs w:val="24"/>
        </w:rPr>
        <w:t>1</w:t>
      </w:r>
      <w:r w:rsidRPr="00EC0789">
        <w:rPr>
          <w:sz w:val="24"/>
          <w:szCs w:val="24"/>
        </w:rPr>
        <w:t>6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pin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36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C‟s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54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74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4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s.</w:t>
      </w:r>
      <w:r w:rsidRPr="00EC0789">
        <w:rPr>
          <w:spacing w:val="36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t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lso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used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for</w:t>
      </w:r>
      <w:r w:rsidRPr="00EC0789">
        <w:rPr>
          <w:spacing w:val="32"/>
          <w:sz w:val="24"/>
          <w:szCs w:val="24"/>
        </w:rPr>
        <w:t xml:space="preserve"> </w:t>
      </w:r>
      <w:r w:rsidRPr="00EC0789">
        <w:rPr>
          <w:sz w:val="24"/>
          <w:szCs w:val="24"/>
        </w:rPr>
        <w:t>testing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s.</w:t>
      </w:r>
    </w:p>
    <w:p w:rsidR="004F675A" w:rsidRPr="00EC0789" w:rsidRDefault="00EC0789" w:rsidP="002D4722">
      <w:pPr>
        <w:spacing w:before="36" w:line="275" w:lineRule="auto"/>
        <w:ind w:right="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EC456C" w:rsidRPr="00EC0789">
        <w:rPr>
          <w:b/>
          <w:sz w:val="24"/>
          <w:szCs w:val="24"/>
        </w:rPr>
        <w:t>2.   Clo</w:t>
      </w:r>
      <w:r w:rsidR="00EC456C" w:rsidRPr="00EC0789">
        <w:rPr>
          <w:b/>
          <w:spacing w:val="-1"/>
          <w:sz w:val="24"/>
          <w:szCs w:val="24"/>
        </w:rPr>
        <w:t>c</w:t>
      </w:r>
      <w:r w:rsidR="00EC456C" w:rsidRPr="00EC0789">
        <w:rPr>
          <w:b/>
          <w:sz w:val="24"/>
          <w:szCs w:val="24"/>
        </w:rPr>
        <w:t>k</w:t>
      </w:r>
      <w:r w:rsidR="00EC456C" w:rsidRPr="00EC0789">
        <w:rPr>
          <w:b/>
          <w:spacing w:val="1"/>
          <w:sz w:val="24"/>
          <w:szCs w:val="24"/>
        </w:rPr>
        <w:t xml:space="preserve"> </w:t>
      </w:r>
      <w:r w:rsidR="00EC456C" w:rsidRPr="00EC0789">
        <w:rPr>
          <w:b/>
          <w:sz w:val="24"/>
          <w:szCs w:val="24"/>
        </w:rPr>
        <w:t>g</w:t>
      </w:r>
      <w:r w:rsidR="00EC456C" w:rsidRPr="00EC0789">
        <w:rPr>
          <w:b/>
          <w:spacing w:val="-1"/>
          <w:sz w:val="24"/>
          <w:szCs w:val="24"/>
        </w:rPr>
        <w:t>e</w:t>
      </w:r>
      <w:r w:rsidR="00EC456C" w:rsidRPr="00EC0789">
        <w:rPr>
          <w:b/>
          <w:spacing w:val="1"/>
          <w:sz w:val="24"/>
          <w:szCs w:val="24"/>
        </w:rPr>
        <w:t>n</w:t>
      </w:r>
      <w:r w:rsidR="00EC456C" w:rsidRPr="00EC0789">
        <w:rPr>
          <w:b/>
          <w:spacing w:val="-1"/>
          <w:sz w:val="24"/>
          <w:szCs w:val="24"/>
        </w:rPr>
        <w:t>er</w:t>
      </w:r>
      <w:r w:rsidR="00EC456C" w:rsidRPr="00EC0789">
        <w:rPr>
          <w:b/>
          <w:sz w:val="24"/>
          <w:szCs w:val="24"/>
        </w:rPr>
        <w:t>a</w:t>
      </w:r>
      <w:r w:rsidR="00EC456C" w:rsidRPr="00EC0789">
        <w:rPr>
          <w:b/>
          <w:spacing w:val="-1"/>
          <w:sz w:val="24"/>
          <w:szCs w:val="24"/>
        </w:rPr>
        <w:t>t</w:t>
      </w:r>
      <w:r w:rsidR="00EC456C" w:rsidRPr="00EC0789">
        <w:rPr>
          <w:b/>
          <w:spacing w:val="2"/>
          <w:sz w:val="24"/>
          <w:szCs w:val="24"/>
        </w:rPr>
        <w:t>o</w:t>
      </w:r>
      <w:r w:rsidR="00EC456C" w:rsidRPr="00EC0789">
        <w:rPr>
          <w:b/>
          <w:spacing w:val="-1"/>
          <w:sz w:val="24"/>
          <w:szCs w:val="24"/>
        </w:rPr>
        <w:t>r</w:t>
      </w:r>
      <w:r w:rsidR="00EC456C" w:rsidRPr="00EC0789">
        <w:rPr>
          <w:b/>
          <w:sz w:val="24"/>
          <w:szCs w:val="24"/>
        </w:rPr>
        <w:t>:</w:t>
      </w:r>
    </w:p>
    <w:p w:rsidR="004F675A" w:rsidRPr="00EC0789" w:rsidRDefault="00EC456C" w:rsidP="002D4722">
      <w:pPr>
        <w:spacing w:before="36" w:line="275" w:lineRule="auto"/>
        <w:ind w:left="832" w:right="65" w:firstLine="24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si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q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>y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6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v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ble.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4"/>
          <w:sz w:val="24"/>
          <w:szCs w:val="24"/>
        </w:rPr>
        <w:t>c</w:t>
      </w:r>
      <w:r w:rsidRPr="00EC0789">
        <w:rPr>
          <w:sz w:val="24"/>
          <w:szCs w:val="24"/>
        </w:rPr>
        <w:t>y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6"/>
          <w:sz w:val="24"/>
          <w:szCs w:val="24"/>
        </w:rPr>
        <w:t>c</w:t>
      </w:r>
      <w:r w:rsidRPr="00EC0789">
        <w:rPr>
          <w:sz w:val="24"/>
          <w:szCs w:val="24"/>
        </w:rPr>
        <w:t>hosen to provide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rc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pt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ble indic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 on the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.</w:t>
      </w:r>
    </w:p>
    <w:p w:rsidR="004F675A" w:rsidRPr="00EC0789" w:rsidRDefault="00EC456C" w:rsidP="002D4722">
      <w:pPr>
        <w:spacing w:before="8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3.   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lse g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pacing w:val="1"/>
          <w:sz w:val="24"/>
          <w:szCs w:val="24"/>
        </w:rPr>
        <w:t>ne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1"/>
          <w:sz w:val="24"/>
          <w:szCs w:val="24"/>
        </w:rPr>
        <w:t>r</w:t>
      </w:r>
      <w:r w:rsidRPr="00EC0789">
        <w:rPr>
          <w:b/>
          <w:sz w:val="24"/>
          <w:szCs w:val="24"/>
        </w:rPr>
        <w:t>:</w:t>
      </w:r>
    </w:p>
    <w:p w:rsidR="004F675A" w:rsidRPr="00EC0789" w:rsidRDefault="00EC456C" w:rsidP="002D4722">
      <w:pPr>
        <w:spacing w:before="36"/>
        <w:ind w:left="10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c</w:t>
      </w:r>
      <w:r w:rsidRPr="00EC0789">
        <w:rPr>
          <w:sz w:val="24"/>
          <w:szCs w:val="24"/>
        </w:rPr>
        <w:t>lock s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nd the </w:t>
      </w:r>
      <w:r w:rsidRPr="00EC0789">
        <w:rPr>
          <w:spacing w:val="-1"/>
          <w:sz w:val="24"/>
          <w:szCs w:val="24"/>
        </w:rPr>
        <w:t>f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4"/>
          <w:sz w:val="24"/>
          <w:szCs w:val="24"/>
        </w:rPr>
        <w:t>c</w:t>
      </w:r>
      <w:r w:rsidRPr="00EC0789">
        <w:rPr>
          <w:sz w:val="24"/>
          <w:szCs w:val="24"/>
        </w:rPr>
        <w:t>y</w:t>
      </w:r>
      <w:r w:rsidRPr="00EC0789">
        <w:rPr>
          <w:spacing w:val="-3"/>
          <w:sz w:val="24"/>
          <w:szCs w:val="24"/>
        </w:rPr>
        <w:t xml:space="preserve"> </w:t>
      </w:r>
      <w:r w:rsidRPr="00EC0789">
        <w:rPr>
          <w:sz w:val="24"/>
          <w:szCs w:val="24"/>
        </w:rPr>
        <w:t>is 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b</w:t>
      </w:r>
      <w:r w:rsidRPr="00EC0789">
        <w:rPr>
          <w:sz w:val="24"/>
          <w:szCs w:val="24"/>
        </w:rPr>
        <w:t>y</w:t>
      </w:r>
      <w:r w:rsidRPr="00EC0789">
        <w:rPr>
          <w:spacing w:val="-3"/>
          <w:sz w:val="24"/>
          <w:szCs w:val="24"/>
        </w:rPr>
        <w:t xml:space="preserve"> </w:t>
      </w:r>
      <w:r w:rsidRPr="00EC0789">
        <w:rPr>
          <w:sz w:val="24"/>
          <w:szCs w:val="24"/>
        </w:rPr>
        <w:t>using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sl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de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switch.</w:t>
      </w:r>
    </w:p>
    <w:p w:rsidR="004F675A" w:rsidRPr="00EC0789" w:rsidRDefault="00EC456C" w:rsidP="002D4722">
      <w:pPr>
        <w:spacing w:before="45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4.   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1"/>
          <w:sz w:val="24"/>
          <w:szCs w:val="24"/>
        </w:rPr>
        <w:t>nu</w:t>
      </w:r>
      <w:r w:rsidRPr="00EC0789">
        <w:rPr>
          <w:b/>
          <w:sz w:val="24"/>
          <w:szCs w:val="24"/>
        </w:rPr>
        <w:t>al clo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pacing w:val="1"/>
          <w:sz w:val="24"/>
          <w:szCs w:val="24"/>
        </w:rPr>
        <w:t>k</w:t>
      </w:r>
      <w:r w:rsidRPr="00EC0789">
        <w:rPr>
          <w:b/>
          <w:sz w:val="24"/>
          <w:szCs w:val="24"/>
        </w:rPr>
        <w:t>:</w:t>
      </w:r>
    </w:p>
    <w:p w:rsidR="004F675A" w:rsidRPr="00EC0789" w:rsidRDefault="00EC456C" w:rsidP="002D4722">
      <w:pPr>
        <w:spacing w:before="36"/>
        <w:ind w:left="107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c</w:t>
      </w:r>
      <w:r w:rsidRPr="00EC0789">
        <w:rPr>
          <w:sz w:val="24"/>
          <w:szCs w:val="24"/>
        </w:rPr>
        <w:t>lock s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ted m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b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usi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g push button.</w:t>
      </w:r>
    </w:p>
    <w:p w:rsidR="004F675A" w:rsidRPr="00EC0789" w:rsidRDefault="00EC456C" w:rsidP="002D4722">
      <w:pPr>
        <w:spacing w:before="48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>5.   Logic i</w:t>
      </w:r>
      <w:r w:rsidRPr="00EC0789">
        <w:rPr>
          <w:b/>
          <w:spacing w:val="1"/>
          <w:sz w:val="24"/>
          <w:szCs w:val="24"/>
        </w:rPr>
        <w:t>npu</w:t>
      </w:r>
      <w:r w:rsidRPr="00EC0789">
        <w:rPr>
          <w:b/>
          <w:sz w:val="24"/>
          <w:szCs w:val="24"/>
        </w:rPr>
        <w:t>t:</w:t>
      </w:r>
    </w:p>
    <w:p w:rsidR="004F675A" w:rsidRPr="00EC0789" w:rsidRDefault="00EC456C" w:rsidP="002D4722">
      <w:pPr>
        <w:spacing w:before="36" w:line="275" w:lineRule="auto"/>
        <w:ind w:left="832" w:right="67" w:firstLine="242"/>
        <w:jc w:val="both"/>
        <w:rPr>
          <w:sz w:val="24"/>
          <w:szCs w:val="24"/>
        </w:rPr>
      </w:pPr>
      <w:r w:rsidRPr="00EC0789">
        <w:rPr>
          <w:spacing w:val="-5"/>
          <w:sz w:val="24"/>
          <w:szCs w:val="24"/>
        </w:rPr>
        <w:t>L</w:t>
      </w:r>
      <w:r w:rsidRPr="00EC0789">
        <w:rPr>
          <w:spacing w:val="2"/>
          <w:sz w:val="24"/>
          <w:szCs w:val="24"/>
        </w:rPr>
        <w:t>o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ic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lev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hi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32"/>
          <w:sz w:val="24"/>
          <w:szCs w:val="24"/>
        </w:rPr>
        <w:t xml:space="preserve"> </w:t>
      </w:r>
      <w:r w:rsidRPr="00EC0789">
        <w:rPr>
          <w:sz w:val="24"/>
          <w:szCs w:val="24"/>
        </w:rPr>
        <w:t>low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input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29"/>
          <w:sz w:val="24"/>
          <w:szCs w:val="24"/>
        </w:rPr>
        <w:t xml:space="preserve"> </w:t>
      </w:r>
      <w:r w:rsidRPr="00EC0789">
        <w:rPr>
          <w:sz w:val="24"/>
          <w:szCs w:val="24"/>
        </w:rPr>
        <w:t>made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throu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sl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de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switch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s.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L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D</w:t>
      </w:r>
      <w:r w:rsidRPr="00EC0789">
        <w:rPr>
          <w:sz w:val="24"/>
          <w:szCs w:val="24"/>
        </w:rPr>
        <w:t>‟s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35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ovided</w:t>
      </w:r>
      <w:r w:rsidRPr="00EC0789">
        <w:rPr>
          <w:spacing w:val="30"/>
          <w:sz w:val="24"/>
          <w:szCs w:val="24"/>
        </w:rPr>
        <w:t xml:space="preserve"> </w:t>
      </w:r>
      <w:r w:rsidRPr="00EC0789">
        <w:rPr>
          <w:sz w:val="24"/>
          <w:szCs w:val="24"/>
        </w:rPr>
        <w:t>to show the lo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ic l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 of h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or low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</w:t>
      </w:r>
    </w:p>
    <w:p w:rsidR="004F675A" w:rsidRPr="00EC0789" w:rsidRDefault="00EC456C" w:rsidP="002D4722">
      <w:pPr>
        <w:spacing w:before="6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>6.   Logic outp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t:</w:t>
      </w:r>
    </w:p>
    <w:p w:rsidR="004F675A" w:rsidRPr="00EC0789" w:rsidRDefault="00EC456C" w:rsidP="002D4722">
      <w:pPr>
        <w:spacing w:before="38"/>
        <w:ind w:left="1012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L</w:t>
      </w:r>
      <w:r w:rsidRPr="00EC0789">
        <w:rPr>
          <w:sz w:val="24"/>
          <w:szCs w:val="24"/>
        </w:rPr>
        <w:t xml:space="preserve">ED 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f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is used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to show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</w:t>
      </w:r>
    </w:p>
    <w:p w:rsidR="004F675A" w:rsidRPr="00EC0789" w:rsidRDefault="00EC456C" w:rsidP="002D4722">
      <w:pPr>
        <w:spacing w:before="46"/>
        <w:ind w:left="472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7.   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z w:val="24"/>
          <w:szCs w:val="24"/>
        </w:rPr>
        <w:t>v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se</w:t>
      </w:r>
      <w:r w:rsidRPr="00EC0789">
        <w:rPr>
          <w:b/>
          <w:spacing w:val="1"/>
          <w:sz w:val="24"/>
          <w:szCs w:val="24"/>
        </w:rPr>
        <w:t>g</w:t>
      </w:r>
      <w:r w:rsidRPr="00EC0789">
        <w:rPr>
          <w:b/>
          <w:spacing w:val="-3"/>
          <w:sz w:val="24"/>
          <w:szCs w:val="24"/>
        </w:rPr>
        <w:t>m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pacing w:val="1"/>
          <w:sz w:val="24"/>
          <w:szCs w:val="24"/>
        </w:rPr>
        <w:t>n</w:t>
      </w:r>
      <w:r w:rsidRPr="00EC0789">
        <w:rPr>
          <w:b/>
          <w:sz w:val="24"/>
          <w:szCs w:val="24"/>
        </w:rPr>
        <w:t>t dis</w:t>
      </w:r>
      <w:r w:rsidRPr="00EC0789">
        <w:rPr>
          <w:b/>
          <w:spacing w:val="1"/>
          <w:sz w:val="24"/>
          <w:szCs w:val="24"/>
        </w:rPr>
        <w:t>p</w:t>
      </w:r>
      <w:r w:rsidRPr="00EC0789">
        <w:rPr>
          <w:b/>
          <w:sz w:val="24"/>
          <w:szCs w:val="24"/>
        </w:rPr>
        <w:t>lay:</w:t>
      </w:r>
    </w:p>
    <w:p w:rsidR="004F675A" w:rsidRPr="00EC0789" w:rsidRDefault="00EC456C" w:rsidP="002D4722">
      <w:pPr>
        <w:spacing w:before="36"/>
        <w:ind w:left="1014"/>
        <w:jc w:val="both"/>
        <w:rPr>
          <w:sz w:val="24"/>
          <w:szCs w:val="24"/>
        </w:rPr>
      </w:pP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t d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spl</w:t>
      </w:r>
      <w:r w:rsidRPr="00EC0789">
        <w:rPr>
          <w:spacing w:val="4"/>
          <w:sz w:val="24"/>
          <w:szCs w:val="24"/>
        </w:rPr>
        <w:t>a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s the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B</w:t>
      </w:r>
      <w:r w:rsidRPr="00EC0789">
        <w:rPr>
          <w:sz w:val="24"/>
          <w:szCs w:val="24"/>
        </w:rPr>
        <w:t xml:space="preserve">CD 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unt f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om (</w:t>
      </w:r>
      <w:r w:rsidRPr="00EC0789">
        <w:rPr>
          <w:spacing w:val="2"/>
          <w:sz w:val="24"/>
          <w:szCs w:val="24"/>
        </w:rPr>
        <w:t>0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9)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b</w:t>
      </w:r>
      <w:r w:rsidRPr="00EC0789">
        <w:rPr>
          <w:sz w:val="24"/>
          <w:szCs w:val="24"/>
        </w:rPr>
        <w:t>y</w:t>
      </w:r>
      <w:r w:rsidRPr="00EC0789">
        <w:rPr>
          <w:spacing w:val="-3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iv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g the output.</w:t>
      </w:r>
    </w:p>
    <w:p w:rsidR="004F675A" w:rsidRPr="00EC0789" w:rsidRDefault="004F675A">
      <w:pPr>
        <w:spacing w:before="4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 w:rsidP="002D4722">
      <w:pPr>
        <w:ind w:left="3969" w:right="3777"/>
        <w:jc w:val="center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pacing w:val="1"/>
          <w:sz w:val="24"/>
          <w:szCs w:val="24"/>
        </w:rPr>
        <w:t>H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-5"/>
          <w:sz w:val="24"/>
          <w:szCs w:val="24"/>
        </w:rPr>
        <w:t xml:space="preserve"> </w:t>
      </w:r>
      <w:r w:rsidRPr="00EC0789">
        <w:rPr>
          <w:b/>
          <w:spacing w:val="1"/>
          <w:w w:val="99"/>
          <w:sz w:val="24"/>
          <w:szCs w:val="24"/>
        </w:rPr>
        <w:t>B</w:t>
      </w:r>
      <w:r w:rsidRPr="00EC0789">
        <w:rPr>
          <w:b/>
          <w:w w:val="99"/>
          <w:sz w:val="24"/>
          <w:szCs w:val="24"/>
        </w:rPr>
        <w:t>R</w:t>
      </w:r>
      <w:r w:rsidRPr="00EC0789">
        <w:rPr>
          <w:b/>
          <w:spacing w:val="-1"/>
          <w:w w:val="99"/>
          <w:sz w:val="24"/>
          <w:szCs w:val="24"/>
        </w:rPr>
        <w:t>E</w:t>
      </w:r>
      <w:r w:rsidRPr="00EC0789">
        <w:rPr>
          <w:b/>
          <w:spacing w:val="2"/>
          <w:w w:val="99"/>
          <w:sz w:val="24"/>
          <w:szCs w:val="24"/>
        </w:rPr>
        <w:t>A</w:t>
      </w:r>
      <w:r w:rsidRPr="00EC0789">
        <w:rPr>
          <w:b/>
          <w:w w:val="99"/>
          <w:sz w:val="24"/>
          <w:szCs w:val="24"/>
        </w:rPr>
        <w:t>D</w:t>
      </w:r>
      <w:r w:rsidRPr="00EC0789">
        <w:rPr>
          <w:b/>
          <w:spacing w:val="2"/>
          <w:w w:val="99"/>
          <w:sz w:val="24"/>
          <w:szCs w:val="24"/>
        </w:rPr>
        <w:t>B</w:t>
      </w:r>
      <w:r w:rsidRPr="00EC0789">
        <w:rPr>
          <w:b/>
          <w:spacing w:val="1"/>
          <w:w w:val="99"/>
          <w:sz w:val="24"/>
          <w:szCs w:val="24"/>
        </w:rPr>
        <w:t>O</w:t>
      </w:r>
      <w:r w:rsidRPr="00EC0789">
        <w:rPr>
          <w:b/>
          <w:w w:val="99"/>
          <w:sz w:val="24"/>
          <w:szCs w:val="24"/>
        </w:rPr>
        <w:t>ARD</w:t>
      </w:r>
    </w:p>
    <w:p w:rsidR="004F675A" w:rsidRPr="00EC0789" w:rsidRDefault="00EC456C" w:rsidP="002D4722">
      <w:pPr>
        <w:ind w:left="112" w:right="68" w:firstLine="608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 b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dbo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onsists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of two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rmin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strips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two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bus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strips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(o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 xml:space="preserve">ten 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>rok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the </w:t>
      </w:r>
      <w:r w:rsidRPr="00EC0789">
        <w:rPr>
          <w:spacing w:val="1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ntr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). E</w:t>
      </w:r>
      <w:r w:rsidRPr="00EC0789">
        <w:rPr>
          <w:spacing w:val="1"/>
          <w:sz w:val="24"/>
          <w:szCs w:val="24"/>
        </w:rPr>
        <w:t>ac</w:t>
      </w:r>
      <w:r w:rsidRPr="00EC0789">
        <w:rPr>
          <w:sz w:val="24"/>
          <w:szCs w:val="24"/>
        </w:rPr>
        <w:t>h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bus strip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two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ro</w:t>
      </w:r>
      <w:r w:rsidRPr="00EC0789">
        <w:rPr>
          <w:spacing w:val="-1"/>
          <w:sz w:val="24"/>
          <w:szCs w:val="24"/>
        </w:rPr>
        <w:t>w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nta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ts.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>h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two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ows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is,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eac</w:t>
      </w:r>
      <w:r w:rsidRPr="00EC0789">
        <w:rPr>
          <w:sz w:val="24"/>
          <w:szCs w:val="24"/>
        </w:rPr>
        <w:t>h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long a row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on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bus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strip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ted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o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ther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(inside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rea</w:t>
      </w:r>
      <w:r w:rsidRPr="00EC0789">
        <w:rPr>
          <w:sz w:val="24"/>
          <w:szCs w:val="24"/>
        </w:rPr>
        <w:t>db</w:t>
      </w:r>
      <w:r w:rsidRPr="00EC0789">
        <w:rPr>
          <w:spacing w:val="2"/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rd</w:t>
      </w:r>
      <w:r w:rsidRPr="00EC0789">
        <w:rPr>
          <w:spacing w:val="-1"/>
          <w:sz w:val="24"/>
          <w:szCs w:val="24"/>
        </w:rPr>
        <w:t>)</w:t>
      </w:r>
      <w:r w:rsidRPr="00EC0789">
        <w:rPr>
          <w:sz w:val="24"/>
          <w:szCs w:val="24"/>
        </w:rPr>
        <w:t>.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B</w:t>
      </w:r>
      <w:r w:rsidRPr="00EC0789">
        <w:rPr>
          <w:sz w:val="24"/>
          <w:szCs w:val="24"/>
        </w:rPr>
        <w:t>us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strips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used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m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ri</w:t>
      </w:r>
      <w:r w:rsidRPr="00EC0789">
        <w:rPr>
          <w:spacing w:val="5"/>
          <w:sz w:val="24"/>
          <w:szCs w:val="24"/>
        </w:rPr>
        <w:t>l</w:t>
      </w:r>
      <w:r w:rsidRPr="00EC0789">
        <w:rPr>
          <w:sz w:val="24"/>
          <w:szCs w:val="24"/>
        </w:rPr>
        <w:t>y for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pow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 supp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ons, but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lso u</w:t>
      </w:r>
      <w:r w:rsidRPr="00EC0789">
        <w:rPr>
          <w:spacing w:val="3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 f</w:t>
      </w:r>
      <w:r w:rsidRPr="00EC0789">
        <w:rPr>
          <w:spacing w:val="1"/>
          <w:sz w:val="24"/>
          <w:szCs w:val="24"/>
        </w:rPr>
        <w:t>o</w:t>
      </w:r>
      <w:r w:rsidRPr="00EC0789">
        <w:rPr>
          <w:sz w:val="24"/>
          <w:szCs w:val="24"/>
        </w:rPr>
        <w:t xml:space="preserve">r 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3"/>
          <w:sz w:val="24"/>
          <w:szCs w:val="24"/>
        </w:rPr>
        <w:t xml:space="preserve"> </w:t>
      </w:r>
      <w:r w:rsidRPr="00EC0789">
        <w:rPr>
          <w:sz w:val="24"/>
          <w:szCs w:val="24"/>
        </w:rPr>
        <w:t>node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quiri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g a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la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ge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number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of 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ons. E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 te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m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 strip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60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ro</w:t>
      </w:r>
      <w:r w:rsidRPr="00EC0789">
        <w:rPr>
          <w:spacing w:val="-1"/>
          <w:sz w:val="24"/>
          <w:szCs w:val="24"/>
        </w:rPr>
        <w:t>w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5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olu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ns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on </w:t>
      </w:r>
      <w:r w:rsidRPr="00EC0789">
        <w:rPr>
          <w:spacing w:val="-1"/>
          <w:sz w:val="24"/>
          <w:szCs w:val="24"/>
        </w:rPr>
        <w:t>eac</w:t>
      </w:r>
      <w:r w:rsidRPr="00EC0789">
        <w:rPr>
          <w:sz w:val="24"/>
          <w:szCs w:val="24"/>
        </w:rPr>
        <w:t>h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side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nt</w:t>
      </w:r>
      <w:r w:rsidRPr="00EC0789">
        <w:rPr>
          <w:spacing w:val="2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p.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>h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row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5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</w:t>
      </w:r>
      <w:r w:rsidRPr="00EC0789">
        <w:rPr>
          <w:spacing w:val="2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a nod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.</w:t>
      </w:r>
    </w:p>
    <w:p w:rsidR="004F675A" w:rsidRPr="00EC0789" w:rsidRDefault="004F675A">
      <w:pPr>
        <w:spacing w:before="9" w:line="280" w:lineRule="exact"/>
        <w:rPr>
          <w:sz w:val="24"/>
          <w:szCs w:val="24"/>
        </w:rPr>
      </w:pPr>
    </w:p>
    <w:p w:rsidR="004F675A" w:rsidRPr="00EC0789" w:rsidRDefault="00831CA9">
      <w:pPr>
        <w:ind w:left="1345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449" type="#_x0000_t75" style="position:absolute;left:0;text-align:left;margin-left:321.25pt;margin-top:-.6pt;width:195.7pt;height:218.9pt;z-index:-8520;mso-position-horizontal-relative:page">
            <v:imagedata r:id="rId8" o:title=""/>
            <w10:wrap anchorx="page"/>
          </v:shape>
        </w:pict>
      </w:r>
      <w:r w:rsidR="00C315CA" w:rsidRPr="00831CA9">
        <w:rPr>
          <w:sz w:val="24"/>
          <w:szCs w:val="24"/>
        </w:rPr>
        <w:pict>
          <v:shape id="_x0000_i1025" type="#_x0000_t75" style="width:180pt;height:218.25pt">
            <v:imagedata r:id="rId9" o:title=""/>
          </v:shape>
        </w:pict>
      </w:r>
    </w:p>
    <w:p w:rsidR="004F675A" w:rsidRPr="00EC0789" w:rsidRDefault="004F675A">
      <w:pPr>
        <w:spacing w:before="5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ind w:left="2502"/>
        <w:rPr>
          <w:sz w:val="24"/>
          <w:szCs w:val="24"/>
        </w:rPr>
        <w:sectPr w:rsidR="004F675A" w:rsidRPr="00EC0789" w:rsidSect="001B7373">
          <w:footerReference w:type="default" r:id="rId10"/>
          <w:pgSz w:w="12240" w:h="15840"/>
          <w:pgMar w:top="1020" w:right="560" w:bottom="280" w:left="124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pgNumType w:start="24"/>
          <w:cols w:space="720"/>
        </w:sectPr>
      </w:pP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.</w:t>
      </w:r>
      <w:r w:rsidRPr="00EC0789">
        <w:rPr>
          <w:spacing w:val="1"/>
          <w:sz w:val="24"/>
          <w:szCs w:val="24"/>
        </w:rPr>
        <w:t xml:space="preserve"> </w:t>
      </w:r>
      <w:r w:rsidR="002D4722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ea</w:t>
      </w:r>
      <w:r w:rsidRPr="00EC0789">
        <w:rPr>
          <w:sz w:val="24"/>
          <w:szCs w:val="24"/>
        </w:rPr>
        <w:t>dbo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rd.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 ind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 xml:space="preserve">te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onn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ted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holes.</w:t>
      </w: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2D4722" w:rsidRPr="00EC0789" w:rsidRDefault="002D4722" w:rsidP="002D4722">
      <w:pPr>
        <w:spacing w:before="29"/>
        <w:ind w:left="112" w:right="69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You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will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b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d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our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m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stri</w:t>
      </w:r>
      <w:r w:rsidRPr="00EC0789">
        <w:rPr>
          <w:spacing w:val="3"/>
          <w:sz w:val="24"/>
          <w:szCs w:val="24"/>
        </w:rPr>
        <w:t>p</w:t>
      </w:r>
      <w:r w:rsidRPr="00EC0789">
        <w:rPr>
          <w:sz w:val="24"/>
          <w:szCs w:val="24"/>
        </w:rPr>
        <w:t>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>y ins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rting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ds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uit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omponents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o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the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re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pta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3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making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onn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with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2</w:t>
      </w:r>
      <w:r w:rsidRPr="00EC0789">
        <w:rPr>
          <w:spacing w:val="3"/>
          <w:sz w:val="24"/>
          <w:szCs w:val="24"/>
        </w:rPr>
        <w:t>2</w:t>
      </w:r>
      <w:r w:rsidRPr="00EC0789">
        <w:rPr>
          <w:sz w:val="24"/>
          <w:szCs w:val="24"/>
        </w:rPr>
        <w:t>-26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>ge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wir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Th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 wi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ut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r/stripp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a spool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z w:val="24"/>
          <w:szCs w:val="24"/>
        </w:rPr>
        <w:t>wire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z w:val="24"/>
          <w:szCs w:val="24"/>
        </w:rPr>
        <w:t>lab.</w:t>
      </w:r>
      <w:r w:rsidRPr="00EC0789">
        <w:rPr>
          <w:spacing w:val="18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t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8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ood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p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ic</w:t>
      </w:r>
      <w:r w:rsidRPr="00EC0789">
        <w:rPr>
          <w:sz w:val="24"/>
          <w:szCs w:val="24"/>
        </w:rPr>
        <w:t>e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9"/>
          <w:sz w:val="24"/>
          <w:szCs w:val="24"/>
        </w:rPr>
        <w:t xml:space="preserve"> </w:t>
      </w:r>
      <w:r w:rsidRPr="00EC0789">
        <w:rPr>
          <w:sz w:val="24"/>
          <w:szCs w:val="24"/>
        </w:rPr>
        <w:t>wire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+</w:t>
      </w:r>
      <w:r w:rsidRPr="00EC0789">
        <w:rPr>
          <w:spacing w:val="2"/>
          <w:sz w:val="24"/>
          <w:szCs w:val="24"/>
        </w:rPr>
        <w:t>5</w:t>
      </w:r>
      <w:r w:rsidRPr="00EC0789">
        <w:rPr>
          <w:sz w:val="24"/>
          <w:szCs w:val="24"/>
        </w:rPr>
        <w:t>V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9"/>
          <w:sz w:val="24"/>
          <w:szCs w:val="24"/>
        </w:rPr>
        <w:t xml:space="preserve"> </w:t>
      </w:r>
      <w:r w:rsidRPr="00EC0789">
        <w:rPr>
          <w:sz w:val="24"/>
          <w:szCs w:val="24"/>
        </w:rPr>
        <w:t>0V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z w:val="24"/>
          <w:szCs w:val="24"/>
        </w:rPr>
        <w:t>po</w:t>
      </w:r>
      <w:r w:rsidRPr="00EC0789">
        <w:rPr>
          <w:spacing w:val="2"/>
          <w:sz w:val="24"/>
          <w:szCs w:val="24"/>
        </w:rPr>
        <w:t>w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8"/>
          <w:sz w:val="24"/>
          <w:szCs w:val="24"/>
        </w:rPr>
        <w:t xml:space="preserve"> </w:t>
      </w:r>
      <w:r w:rsidRPr="00EC0789">
        <w:rPr>
          <w:sz w:val="24"/>
          <w:szCs w:val="24"/>
        </w:rPr>
        <w:t>supp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e bus s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rips.</w:t>
      </w:r>
    </w:p>
    <w:p w:rsidR="002D4722" w:rsidRDefault="002D4722" w:rsidP="002D4722">
      <w:pPr>
        <w:ind w:left="112" w:right="66" w:firstLine="660"/>
        <w:jc w:val="both"/>
        <w:rPr>
          <w:sz w:val="24"/>
          <w:szCs w:val="24"/>
        </w:rPr>
      </w:pPr>
    </w:p>
    <w:p w:rsidR="004F675A" w:rsidRPr="00EC0789" w:rsidRDefault="00EC456C" w:rsidP="002D4722">
      <w:pPr>
        <w:ind w:left="112" w:right="66" w:firstLine="66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5V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supp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4"/>
          <w:sz w:val="24"/>
          <w:szCs w:val="24"/>
        </w:rPr>
        <w:t>M</w:t>
      </w:r>
      <w:r w:rsidRPr="00EC0789">
        <w:rPr>
          <w:sz w:val="24"/>
          <w:szCs w:val="24"/>
        </w:rPr>
        <w:t>UST N</w:t>
      </w:r>
      <w:r w:rsidRPr="00EC0789">
        <w:rPr>
          <w:spacing w:val="1"/>
          <w:sz w:val="24"/>
          <w:szCs w:val="24"/>
        </w:rPr>
        <w:t>O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B</w:t>
      </w:r>
      <w:r w:rsidRPr="00EC0789">
        <w:rPr>
          <w:sz w:val="24"/>
          <w:szCs w:val="24"/>
        </w:rPr>
        <w:t>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X</w:t>
      </w:r>
      <w:r w:rsidRPr="00EC0789">
        <w:rPr>
          <w:spacing w:val="3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EE</w:t>
      </w:r>
      <w:r w:rsidRPr="00EC0789">
        <w:rPr>
          <w:spacing w:val="2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 since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will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ma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Cs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4"/>
          <w:sz w:val="24"/>
          <w:szCs w:val="24"/>
        </w:rPr>
        <w:t>(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nt</w:t>
      </w:r>
      <w:r w:rsidRPr="00EC0789">
        <w:rPr>
          <w:spacing w:val="2"/>
          <w:sz w:val="24"/>
          <w:szCs w:val="24"/>
        </w:rPr>
        <w:t>e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s)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used during the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riments.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pow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ould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sult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them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plo</w:t>
      </w:r>
      <w:r w:rsidRPr="00EC0789">
        <w:rPr>
          <w:spacing w:val="-2"/>
          <w:sz w:val="24"/>
          <w:szCs w:val="24"/>
        </w:rPr>
        <w:t>d</w:t>
      </w:r>
      <w:r w:rsidRPr="00EC0789">
        <w:rPr>
          <w:sz w:val="24"/>
          <w:szCs w:val="24"/>
        </w:rPr>
        <w:t>ing or b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om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ng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4"/>
          <w:sz w:val="24"/>
          <w:szCs w:val="24"/>
        </w:rPr>
        <w:t>r</w:t>
      </w:r>
      <w:r w:rsidRPr="00EC0789">
        <w:rPr>
          <w:sz w:val="24"/>
          <w:szCs w:val="24"/>
        </w:rPr>
        <w:t>y hot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-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w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p</w:t>
      </w:r>
      <w:r w:rsidRPr="00EC0789">
        <w:rPr>
          <w:sz w:val="24"/>
          <w:szCs w:val="24"/>
        </w:rPr>
        <w:t>oss</w:t>
      </w:r>
      <w:r w:rsidRPr="00EC0789">
        <w:rPr>
          <w:spacing w:val="1"/>
          <w:sz w:val="24"/>
          <w:szCs w:val="24"/>
        </w:rPr>
        <w:t>ib</w:t>
      </w:r>
      <w:r w:rsidRPr="00EC0789">
        <w:rPr>
          <w:sz w:val="24"/>
          <w:szCs w:val="24"/>
        </w:rPr>
        <w:t>le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er</w:t>
      </w:r>
      <w:r w:rsidRPr="00EC0789">
        <w:rPr>
          <w:sz w:val="24"/>
          <w:szCs w:val="24"/>
        </w:rPr>
        <w:t>io</w:t>
      </w:r>
      <w:r w:rsidRPr="00EC0789">
        <w:rPr>
          <w:spacing w:val="1"/>
          <w:sz w:val="24"/>
          <w:szCs w:val="24"/>
        </w:rPr>
        <w:t>u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jury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cc</w:t>
      </w:r>
      <w:r w:rsidRPr="00EC0789">
        <w:rPr>
          <w:spacing w:val="1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rr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o</w:t>
      </w:r>
      <w:r w:rsidRPr="00EC0789">
        <w:rPr>
          <w:spacing w:val="1"/>
          <w:sz w:val="24"/>
          <w:szCs w:val="24"/>
        </w:rPr>
        <w:t>p</w:t>
      </w:r>
      <w:r w:rsidRPr="00EC0789">
        <w:rPr>
          <w:sz w:val="24"/>
          <w:szCs w:val="24"/>
        </w:rPr>
        <w:t>le</w:t>
      </w:r>
      <w:r w:rsidRPr="00EC0789">
        <w:rPr>
          <w:spacing w:val="2"/>
          <w:sz w:val="24"/>
          <w:szCs w:val="24"/>
        </w:rPr>
        <w:t xml:space="preserve"> w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>k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on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the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x</w:t>
      </w:r>
      <w:r w:rsidRPr="00EC0789">
        <w:rPr>
          <w:spacing w:val="1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er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3"/>
          <w:sz w:val="24"/>
          <w:szCs w:val="24"/>
        </w:rPr>
        <w:t>m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t!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s</w:t>
      </w:r>
      <w:r w:rsidRPr="00EC0789">
        <w:rPr>
          <w:spacing w:val="1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that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p</w:t>
      </w:r>
      <w:r w:rsidRPr="00EC0789">
        <w:rPr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w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u</w:t>
      </w:r>
      <w:r w:rsidRPr="00EC0789">
        <w:rPr>
          <w:spacing w:val="1"/>
          <w:sz w:val="24"/>
          <w:szCs w:val="24"/>
        </w:rPr>
        <w:t>pp</w:t>
      </w:r>
      <w:r w:rsidRPr="00EC0789">
        <w:rPr>
          <w:sz w:val="24"/>
          <w:szCs w:val="24"/>
        </w:rPr>
        <w:t xml:space="preserve">ly </w:t>
      </w:r>
      <w:r w:rsidRPr="00EC0789">
        <w:rPr>
          <w:spacing w:val="1"/>
          <w:sz w:val="24"/>
          <w:szCs w:val="24"/>
        </w:rPr>
        <w:t>p</w:t>
      </w:r>
      <w:r w:rsidRPr="00EC0789">
        <w:rPr>
          <w:sz w:val="24"/>
          <w:szCs w:val="24"/>
        </w:rPr>
        <w:t>ol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ity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all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</w:t>
      </w:r>
      <w:r w:rsidRPr="00EC0789">
        <w:rPr>
          <w:spacing w:val="-3"/>
          <w:sz w:val="24"/>
          <w:szCs w:val="24"/>
        </w:rPr>
        <w:t>m</w:t>
      </w:r>
      <w:r w:rsidRPr="00EC0789">
        <w:rPr>
          <w:spacing w:val="1"/>
          <w:sz w:val="24"/>
          <w:szCs w:val="24"/>
        </w:rPr>
        <w:t>p</w:t>
      </w:r>
      <w:r w:rsidRPr="00EC0789">
        <w:rPr>
          <w:sz w:val="24"/>
          <w:szCs w:val="24"/>
        </w:rPr>
        <w:t>o</w:t>
      </w:r>
      <w:r w:rsidRPr="00EC0789">
        <w:rPr>
          <w:spacing w:val="1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ts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</w:t>
      </w:r>
      <w:r w:rsidRPr="00EC0789">
        <w:rPr>
          <w:spacing w:val="1"/>
          <w:sz w:val="24"/>
          <w:szCs w:val="24"/>
        </w:rPr>
        <w:t>nn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tions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rr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 xml:space="preserve">t </w:t>
      </w:r>
      <w:r w:rsidRPr="00EC0789">
        <w:rPr>
          <w:spacing w:val="1"/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f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 s</w:t>
      </w:r>
      <w:r w:rsidRPr="00EC0789">
        <w:rPr>
          <w:spacing w:val="2"/>
          <w:sz w:val="24"/>
          <w:szCs w:val="24"/>
        </w:rPr>
        <w:t>w</w:t>
      </w:r>
      <w:r w:rsidRPr="00EC0789">
        <w:rPr>
          <w:sz w:val="24"/>
          <w:szCs w:val="24"/>
        </w:rPr>
        <w:t>it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1"/>
          <w:sz w:val="24"/>
          <w:szCs w:val="24"/>
        </w:rPr>
        <w:t>h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 xml:space="preserve">g </w:t>
      </w:r>
      <w:r w:rsidRPr="00EC0789">
        <w:rPr>
          <w:spacing w:val="-2"/>
          <w:sz w:val="24"/>
          <w:szCs w:val="24"/>
        </w:rPr>
        <w:t>o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p</w:t>
      </w:r>
      <w:r w:rsidRPr="00EC0789">
        <w:rPr>
          <w:spacing w:val="-2"/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w</w:t>
      </w:r>
      <w:r w:rsidRPr="00EC0789">
        <w:rPr>
          <w:spacing w:val="-1"/>
          <w:sz w:val="24"/>
          <w:szCs w:val="24"/>
        </w:rPr>
        <w:t>er</w:t>
      </w:r>
      <w:r w:rsidRPr="00EC0789">
        <w:rPr>
          <w:sz w:val="24"/>
          <w:szCs w:val="24"/>
        </w:rPr>
        <w:t>.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p w:rsidR="004F675A" w:rsidRPr="00EC0789" w:rsidRDefault="00EC456C" w:rsidP="002D4722">
      <w:pPr>
        <w:ind w:left="3261" w:right="3862"/>
        <w:jc w:val="center"/>
        <w:rPr>
          <w:sz w:val="24"/>
          <w:szCs w:val="24"/>
        </w:rPr>
      </w:pP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>IL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ING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pacing w:val="1"/>
          <w:sz w:val="24"/>
          <w:szCs w:val="24"/>
        </w:rPr>
        <w:t>H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 xml:space="preserve"> C</w:t>
      </w:r>
      <w:r w:rsidRPr="00EC0789">
        <w:rPr>
          <w:b/>
          <w:sz w:val="24"/>
          <w:szCs w:val="24"/>
        </w:rPr>
        <w:t>IR</w:t>
      </w:r>
      <w:r w:rsidRPr="00EC0789">
        <w:rPr>
          <w:b/>
          <w:spacing w:val="-2"/>
          <w:sz w:val="24"/>
          <w:szCs w:val="24"/>
        </w:rPr>
        <w:t>C</w:t>
      </w:r>
      <w:r w:rsidRPr="00EC0789">
        <w:rPr>
          <w:b/>
          <w:spacing w:val="-3"/>
          <w:sz w:val="24"/>
          <w:szCs w:val="24"/>
        </w:rPr>
        <w:t>U</w:t>
      </w:r>
      <w:r w:rsidRPr="00EC0789">
        <w:rPr>
          <w:b/>
          <w:sz w:val="24"/>
          <w:szCs w:val="24"/>
        </w:rPr>
        <w:t>IT</w:t>
      </w:r>
    </w:p>
    <w:p w:rsidR="004F675A" w:rsidRPr="00EC0789" w:rsidRDefault="004F675A">
      <w:pPr>
        <w:spacing w:before="13" w:line="260" w:lineRule="exact"/>
        <w:rPr>
          <w:sz w:val="24"/>
          <w:szCs w:val="24"/>
        </w:rPr>
      </w:pPr>
    </w:p>
    <w:p w:rsidR="004F675A" w:rsidRPr="00EC0789" w:rsidRDefault="00EC456C">
      <w:pPr>
        <w:ind w:left="112" w:right="72"/>
        <w:rPr>
          <w:sz w:val="24"/>
          <w:szCs w:val="24"/>
        </w:rPr>
      </w:pPr>
      <w:r w:rsidRPr="00EC0789">
        <w:rPr>
          <w:sz w:val="24"/>
          <w:szCs w:val="24"/>
        </w:rPr>
        <w:t>Th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ou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hout</w:t>
      </w:r>
      <w:r w:rsidRPr="00EC0789">
        <w:rPr>
          <w:spacing w:val="39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2"/>
          <w:sz w:val="24"/>
          <w:szCs w:val="24"/>
        </w:rPr>
        <w:t>s</w:t>
      </w:r>
      <w:r w:rsidRPr="00EC0789">
        <w:rPr>
          <w:sz w:val="24"/>
          <w:szCs w:val="24"/>
        </w:rPr>
        <w:t>e</w:t>
      </w:r>
      <w:r w:rsidRPr="00EC0789">
        <w:rPr>
          <w:spacing w:val="37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i</w:t>
      </w:r>
      <w:r w:rsidRPr="00EC0789">
        <w:rPr>
          <w:sz w:val="24"/>
          <w:szCs w:val="24"/>
        </w:rPr>
        <w:t>ments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z w:val="24"/>
          <w:szCs w:val="24"/>
        </w:rPr>
        <w:t>we</w:t>
      </w:r>
      <w:r w:rsidRPr="00EC0789">
        <w:rPr>
          <w:spacing w:val="37"/>
          <w:sz w:val="24"/>
          <w:szCs w:val="24"/>
        </w:rPr>
        <w:t xml:space="preserve"> </w:t>
      </w:r>
      <w:r w:rsidRPr="00EC0789">
        <w:rPr>
          <w:sz w:val="24"/>
          <w:szCs w:val="24"/>
        </w:rPr>
        <w:t>will</w:t>
      </w:r>
      <w:r w:rsidRPr="00EC0789">
        <w:rPr>
          <w:spacing w:val="39"/>
          <w:sz w:val="24"/>
          <w:szCs w:val="24"/>
        </w:rPr>
        <w:t xml:space="preserve"> </w:t>
      </w:r>
      <w:r w:rsidRPr="00EC0789">
        <w:rPr>
          <w:sz w:val="24"/>
          <w:szCs w:val="24"/>
        </w:rPr>
        <w:t>use</w:t>
      </w:r>
      <w:r w:rsidRPr="00EC0789">
        <w:rPr>
          <w:spacing w:val="37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T</w:t>
      </w:r>
      <w:r w:rsidRPr="00EC0789">
        <w:rPr>
          <w:sz w:val="24"/>
          <w:szCs w:val="24"/>
        </w:rPr>
        <w:t>L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hips</w:t>
      </w:r>
      <w:r w:rsidRPr="00EC0789">
        <w:rPr>
          <w:spacing w:val="39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39"/>
          <w:sz w:val="24"/>
          <w:szCs w:val="24"/>
        </w:rPr>
        <w:t xml:space="preserve"> </w:t>
      </w:r>
      <w:r w:rsidRPr="00EC0789">
        <w:rPr>
          <w:sz w:val="24"/>
          <w:szCs w:val="24"/>
        </w:rPr>
        <w:t>bui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d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s.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37"/>
          <w:sz w:val="24"/>
          <w:szCs w:val="24"/>
        </w:rPr>
        <w:t xml:space="preserve"> </w:t>
      </w:r>
      <w:r w:rsidRPr="00EC0789">
        <w:rPr>
          <w:sz w:val="24"/>
          <w:szCs w:val="24"/>
        </w:rPr>
        <w:t>steps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z w:val="24"/>
          <w:szCs w:val="24"/>
        </w:rPr>
        <w:t>for</w:t>
      </w:r>
      <w:r w:rsidRPr="00EC0789">
        <w:rPr>
          <w:spacing w:val="39"/>
          <w:sz w:val="24"/>
          <w:szCs w:val="24"/>
        </w:rPr>
        <w:t xml:space="preserve"> </w:t>
      </w:r>
      <w:r w:rsidRPr="00EC0789">
        <w:rPr>
          <w:sz w:val="24"/>
          <w:szCs w:val="24"/>
        </w:rPr>
        <w:t>wiring</w:t>
      </w:r>
      <w:r w:rsidRPr="00EC0789">
        <w:rPr>
          <w:spacing w:val="38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4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uit should be</w:t>
      </w:r>
      <w:r w:rsidRPr="00EC0789">
        <w:rPr>
          <w:spacing w:val="-1"/>
          <w:sz w:val="24"/>
          <w:szCs w:val="24"/>
        </w:rPr>
        <w:t xml:space="preserve"> c</w:t>
      </w:r>
      <w:r w:rsidRPr="00EC0789">
        <w:rPr>
          <w:sz w:val="24"/>
          <w:szCs w:val="24"/>
        </w:rPr>
        <w:t>omp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ted in the 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r </w:t>
      </w:r>
      <w:r w:rsidRPr="00EC0789">
        <w:rPr>
          <w:spacing w:val="1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ri</w:t>
      </w:r>
      <w:r w:rsidRPr="00EC0789">
        <w:rPr>
          <w:spacing w:val="2"/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 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lo</w:t>
      </w:r>
      <w:r w:rsidRPr="00EC0789">
        <w:rPr>
          <w:spacing w:val="2"/>
          <w:sz w:val="24"/>
          <w:szCs w:val="24"/>
        </w:rPr>
        <w:t>w</w:t>
      </w:r>
      <w:r w:rsidRPr="00EC0789">
        <w:rPr>
          <w:sz w:val="24"/>
          <w:szCs w:val="24"/>
        </w:rPr>
        <w:t>:</w:t>
      </w:r>
    </w:p>
    <w:p w:rsidR="004F675A" w:rsidRPr="00EC0789" w:rsidRDefault="004F675A">
      <w:pPr>
        <w:spacing w:before="1" w:line="280" w:lineRule="exact"/>
        <w:rPr>
          <w:sz w:val="24"/>
          <w:szCs w:val="24"/>
        </w:rPr>
      </w:pPr>
    </w:p>
    <w:p w:rsidR="004F675A" w:rsidRPr="00894406" w:rsidRDefault="00EC456C" w:rsidP="00894406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894406">
        <w:rPr>
          <w:sz w:val="24"/>
          <w:szCs w:val="24"/>
        </w:rPr>
        <w:t>Tu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n the po</w:t>
      </w:r>
      <w:r w:rsidRPr="00894406">
        <w:rPr>
          <w:spacing w:val="-1"/>
          <w:sz w:val="24"/>
          <w:szCs w:val="24"/>
        </w:rPr>
        <w:t>w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 xml:space="preserve">r </w:t>
      </w:r>
      <w:r w:rsidRPr="00894406">
        <w:rPr>
          <w:spacing w:val="-1"/>
          <w:sz w:val="24"/>
          <w:szCs w:val="24"/>
        </w:rPr>
        <w:t>(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iner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Kit) o</w:t>
      </w:r>
      <w:r w:rsidRPr="00894406">
        <w:rPr>
          <w:spacing w:val="-1"/>
          <w:sz w:val="24"/>
          <w:szCs w:val="24"/>
        </w:rPr>
        <w:t>f</w:t>
      </w:r>
      <w:r w:rsidRPr="00894406">
        <w:rPr>
          <w:sz w:val="24"/>
          <w:szCs w:val="24"/>
        </w:rPr>
        <w:t>f b</w:t>
      </w:r>
      <w:r w:rsidRPr="00894406">
        <w:rPr>
          <w:spacing w:val="-2"/>
          <w:sz w:val="24"/>
          <w:szCs w:val="24"/>
        </w:rPr>
        <w:t>e</w:t>
      </w:r>
      <w:r w:rsidRPr="00894406">
        <w:rPr>
          <w:sz w:val="24"/>
          <w:szCs w:val="24"/>
        </w:rPr>
        <w:t>f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>re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bui</w:t>
      </w:r>
      <w:r w:rsidRPr="00894406">
        <w:rPr>
          <w:spacing w:val="1"/>
          <w:sz w:val="24"/>
          <w:szCs w:val="24"/>
        </w:rPr>
        <w:t>l</w:t>
      </w:r>
      <w:r w:rsidRPr="00894406">
        <w:rPr>
          <w:sz w:val="24"/>
          <w:szCs w:val="24"/>
        </w:rPr>
        <w:t>d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th</w:t>
      </w:r>
      <w:r w:rsidRPr="00894406">
        <w:rPr>
          <w:spacing w:val="1"/>
          <w:sz w:val="24"/>
          <w:szCs w:val="24"/>
        </w:rPr>
        <w:t>i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!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894406">
        <w:rPr>
          <w:sz w:val="24"/>
          <w:szCs w:val="24"/>
        </w:rPr>
        <w:t>Make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sure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the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pow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r is 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ff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f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>re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 bui</w:t>
      </w:r>
      <w:r w:rsidRPr="00894406">
        <w:rPr>
          <w:spacing w:val="1"/>
          <w:sz w:val="24"/>
          <w:szCs w:val="24"/>
        </w:rPr>
        <w:t>l</w:t>
      </w:r>
      <w:r w:rsidRPr="00894406">
        <w:rPr>
          <w:sz w:val="24"/>
          <w:szCs w:val="24"/>
        </w:rPr>
        <w:t xml:space="preserve">d </w:t>
      </w:r>
      <w:r w:rsidRPr="00894406">
        <w:rPr>
          <w:spacing w:val="-1"/>
          <w:sz w:val="24"/>
          <w:szCs w:val="24"/>
        </w:rPr>
        <w:t>a</w:t>
      </w:r>
      <w:r w:rsidRPr="00894406">
        <w:rPr>
          <w:spacing w:val="5"/>
          <w:sz w:val="24"/>
          <w:szCs w:val="24"/>
        </w:rPr>
        <w:t>n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t</w:t>
      </w:r>
      <w:r w:rsidRPr="00894406">
        <w:rPr>
          <w:spacing w:val="3"/>
          <w:sz w:val="24"/>
          <w:szCs w:val="24"/>
        </w:rPr>
        <w:t>h</w:t>
      </w:r>
      <w:r w:rsidRPr="00894406">
        <w:rPr>
          <w:sz w:val="24"/>
          <w:szCs w:val="24"/>
        </w:rPr>
        <w:t>in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!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1129"/>
        <w:rPr>
          <w:sz w:val="24"/>
          <w:szCs w:val="24"/>
        </w:rPr>
      </w:pPr>
      <w:r w:rsidRPr="00894406">
        <w:rPr>
          <w:sz w:val="24"/>
          <w:szCs w:val="24"/>
        </w:rPr>
        <w:t>Conn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 xml:space="preserve">t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+</w:t>
      </w:r>
      <w:r w:rsidRPr="00894406">
        <w:rPr>
          <w:sz w:val="24"/>
          <w:szCs w:val="24"/>
        </w:rPr>
        <w:t xml:space="preserve">5V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nd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r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 xml:space="preserve">und </w:t>
      </w:r>
      <w:r w:rsidRPr="00894406">
        <w:rPr>
          <w:spacing w:val="-1"/>
          <w:sz w:val="24"/>
          <w:szCs w:val="24"/>
        </w:rPr>
        <w:t>(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N</w:t>
      </w:r>
      <w:r w:rsidRPr="00894406">
        <w:rPr>
          <w:sz w:val="24"/>
          <w:szCs w:val="24"/>
        </w:rPr>
        <w:t>D)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l</w:t>
      </w:r>
      <w:r w:rsidRPr="00894406">
        <w:rPr>
          <w:spacing w:val="2"/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ds of the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pacing w:val="2"/>
          <w:sz w:val="24"/>
          <w:szCs w:val="24"/>
        </w:rPr>
        <w:t>p</w:t>
      </w:r>
      <w:r w:rsidRPr="00894406">
        <w:rPr>
          <w:sz w:val="24"/>
          <w:szCs w:val="24"/>
        </w:rPr>
        <w:t>ow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 supp</w:t>
      </w:r>
      <w:r w:rsidRPr="00894406">
        <w:rPr>
          <w:spacing w:val="5"/>
          <w:sz w:val="24"/>
          <w:szCs w:val="24"/>
        </w:rPr>
        <w:t>l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to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pow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>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nd 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round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bus s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rips on</w:t>
      </w:r>
      <w:r w:rsidRPr="00894406">
        <w:rPr>
          <w:spacing w:val="5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br</w:t>
      </w:r>
      <w:r w:rsidRPr="00894406">
        <w:rPr>
          <w:spacing w:val="-2"/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dbo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rd.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843"/>
        <w:rPr>
          <w:sz w:val="24"/>
          <w:szCs w:val="24"/>
        </w:rPr>
      </w:pPr>
      <w:r w:rsidRPr="00894406">
        <w:rPr>
          <w:spacing w:val="1"/>
          <w:sz w:val="24"/>
          <w:szCs w:val="24"/>
        </w:rPr>
        <w:t>P</w:t>
      </w:r>
      <w:r w:rsidRPr="00894406">
        <w:rPr>
          <w:sz w:val="24"/>
          <w:szCs w:val="24"/>
        </w:rPr>
        <w:t>lug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the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hips</w:t>
      </w:r>
      <w:r w:rsidRPr="00894406">
        <w:rPr>
          <w:spacing w:val="5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 will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be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using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in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o the b</w:t>
      </w:r>
      <w:r w:rsidRPr="00894406">
        <w:rPr>
          <w:spacing w:val="1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ea</w:t>
      </w:r>
      <w:r w:rsidRPr="00894406">
        <w:rPr>
          <w:sz w:val="24"/>
          <w:szCs w:val="24"/>
        </w:rPr>
        <w:t>dbo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 xml:space="preserve">rd. Point all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 xml:space="preserve">hips 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n </w:t>
      </w:r>
      <w:r w:rsidRPr="00894406">
        <w:rPr>
          <w:spacing w:val="-2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same dir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on with p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n 1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t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upp</w:t>
      </w:r>
      <w:r w:rsidRPr="00894406">
        <w:rPr>
          <w:spacing w:val="-1"/>
          <w:sz w:val="24"/>
          <w:szCs w:val="24"/>
        </w:rPr>
        <w:t>e</w:t>
      </w:r>
      <w:r w:rsidRPr="00894406">
        <w:rPr>
          <w:spacing w:val="1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-</w:t>
      </w:r>
      <w:r w:rsidRPr="00894406">
        <w:rPr>
          <w:spacing w:val="3"/>
          <w:sz w:val="24"/>
          <w:szCs w:val="24"/>
        </w:rPr>
        <w:t>l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ft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</w:t>
      </w:r>
      <w:r w:rsidRPr="00894406">
        <w:rPr>
          <w:spacing w:val="-1"/>
          <w:sz w:val="24"/>
          <w:szCs w:val="24"/>
        </w:rPr>
        <w:t>r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r. </w:t>
      </w:r>
      <w:r w:rsidRPr="00894406">
        <w:rPr>
          <w:spacing w:val="-1"/>
          <w:sz w:val="24"/>
          <w:szCs w:val="24"/>
        </w:rPr>
        <w:t>(</w:t>
      </w:r>
      <w:r w:rsidRPr="00894406">
        <w:rPr>
          <w:spacing w:val="1"/>
          <w:sz w:val="24"/>
          <w:szCs w:val="24"/>
        </w:rPr>
        <w:t>P</w:t>
      </w:r>
      <w:r w:rsidRPr="00894406">
        <w:rPr>
          <w:sz w:val="24"/>
          <w:szCs w:val="24"/>
        </w:rPr>
        <w:t>in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z w:val="24"/>
          <w:szCs w:val="24"/>
        </w:rPr>
        <w:t>1 is oft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n identifi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d </w:t>
      </w:r>
      <w:r w:rsidRPr="00894406">
        <w:rPr>
          <w:spacing w:val="2"/>
          <w:sz w:val="24"/>
          <w:szCs w:val="24"/>
        </w:rPr>
        <w:t>b</w:t>
      </w:r>
      <w:r w:rsidRPr="00894406">
        <w:rPr>
          <w:sz w:val="24"/>
          <w:szCs w:val="24"/>
        </w:rPr>
        <w:t>y</w:t>
      </w:r>
      <w:r w:rsidRPr="00894406">
        <w:rPr>
          <w:spacing w:val="-3"/>
          <w:sz w:val="24"/>
          <w:szCs w:val="24"/>
        </w:rPr>
        <w:t xml:space="preserve"> </w:t>
      </w:r>
      <w:r w:rsidRPr="00894406">
        <w:rPr>
          <w:sz w:val="24"/>
          <w:szCs w:val="24"/>
        </w:rPr>
        <w:t>a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dot or a notch n</w:t>
      </w:r>
      <w:r w:rsidRPr="00894406">
        <w:rPr>
          <w:spacing w:val="-1"/>
          <w:sz w:val="24"/>
          <w:szCs w:val="24"/>
        </w:rPr>
        <w:t>e</w:t>
      </w:r>
      <w:r w:rsidRPr="00894406">
        <w:rPr>
          <w:spacing w:val="2"/>
          <w:sz w:val="24"/>
          <w:szCs w:val="24"/>
        </w:rPr>
        <w:t>x</w:t>
      </w:r>
      <w:r w:rsidRPr="00894406">
        <w:rPr>
          <w:sz w:val="24"/>
          <w:szCs w:val="24"/>
        </w:rPr>
        <w:t xml:space="preserve">t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o it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on the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</w:t>
      </w:r>
      <w:r w:rsidRPr="00894406">
        <w:rPr>
          <w:spacing w:val="-2"/>
          <w:sz w:val="24"/>
          <w:szCs w:val="24"/>
        </w:rPr>
        <w:t>i</w:t>
      </w:r>
      <w:r w:rsidRPr="00894406">
        <w:rPr>
          <w:sz w:val="24"/>
          <w:szCs w:val="24"/>
        </w:rPr>
        <w:t>p p</w:t>
      </w:r>
      <w:r w:rsidRPr="00894406">
        <w:rPr>
          <w:spacing w:val="-1"/>
          <w:sz w:val="24"/>
          <w:szCs w:val="24"/>
        </w:rPr>
        <w:t>ac</w:t>
      </w:r>
      <w:r w:rsidRPr="00894406">
        <w:rPr>
          <w:sz w:val="24"/>
          <w:szCs w:val="24"/>
        </w:rPr>
        <w:t>k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)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849"/>
        <w:rPr>
          <w:sz w:val="24"/>
          <w:szCs w:val="24"/>
        </w:rPr>
      </w:pPr>
      <w:r w:rsidRPr="00894406">
        <w:rPr>
          <w:sz w:val="24"/>
          <w:szCs w:val="24"/>
        </w:rPr>
        <w:t>Conn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 +5V</w:t>
      </w:r>
      <w:r w:rsidRPr="00894406">
        <w:rPr>
          <w:spacing w:val="-1"/>
          <w:sz w:val="24"/>
          <w:szCs w:val="24"/>
        </w:rPr>
        <w:t xml:space="preserve"> a</w:t>
      </w:r>
      <w:r w:rsidRPr="00894406">
        <w:rPr>
          <w:sz w:val="24"/>
          <w:szCs w:val="24"/>
        </w:rPr>
        <w:t>nd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N</w:t>
      </w:r>
      <w:r w:rsidRPr="00894406">
        <w:rPr>
          <w:sz w:val="24"/>
          <w:szCs w:val="24"/>
        </w:rPr>
        <w:t xml:space="preserve">D </w:t>
      </w:r>
      <w:r w:rsidRPr="00894406">
        <w:rPr>
          <w:spacing w:val="2"/>
          <w:sz w:val="24"/>
          <w:szCs w:val="24"/>
        </w:rPr>
        <w:t>p</w:t>
      </w:r>
      <w:r w:rsidRPr="00894406">
        <w:rPr>
          <w:sz w:val="24"/>
          <w:szCs w:val="24"/>
        </w:rPr>
        <w:t xml:space="preserve">ins of </w:t>
      </w:r>
      <w:r w:rsidRPr="00894406">
        <w:rPr>
          <w:spacing w:val="-1"/>
          <w:sz w:val="24"/>
          <w:szCs w:val="24"/>
        </w:rPr>
        <w:t>eac</w:t>
      </w:r>
      <w:r w:rsidRPr="00894406">
        <w:rPr>
          <w:sz w:val="24"/>
          <w:szCs w:val="24"/>
        </w:rPr>
        <w:t>h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 xml:space="preserve">hip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o the po</w:t>
      </w:r>
      <w:r w:rsidRPr="00894406">
        <w:rPr>
          <w:spacing w:val="-1"/>
          <w:sz w:val="24"/>
          <w:szCs w:val="24"/>
        </w:rPr>
        <w:t>we</w:t>
      </w:r>
      <w:r w:rsidRPr="00894406">
        <w:rPr>
          <w:sz w:val="24"/>
          <w:szCs w:val="24"/>
        </w:rPr>
        <w:t xml:space="preserve">r </w:t>
      </w:r>
      <w:r w:rsidRPr="00894406">
        <w:rPr>
          <w:spacing w:val="-2"/>
          <w:sz w:val="24"/>
          <w:szCs w:val="24"/>
        </w:rPr>
        <w:t>a</w:t>
      </w:r>
      <w:r w:rsidRPr="00894406">
        <w:rPr>
          <w:sz w:val="24"/>
          <w:szCs w:val="24"/>
        </w:rPr>
        <w:t>nd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ound bus s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rips on the b</w:t>
      </w:r>
      <w:r w:rsidRPr="00894406">
        <w:rPr>
          <w:spacing w:val="-1"/>
          <w:sz w:val="24"/>
          <w:szCs w:val="24"/>
        </w:rPr>
        <w:t>rea</w:t>
      </w:r>
      <w:r w:rsidRPr="00894406">
        <w:rPr>
          <w:sz w:val="24"/>
          <w:szCs w:val="24"/>
        </w:rPr>
        <w:t>dbo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rd.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755"/>
        <w:rPr>
          <w:sz w:val="24"/>
          <w:szCs w:val="24"/>
        </w:rPr>
      </w:pPr>
      <w:r w:rsidRPr="00894406">
        <w:rPr>
          <w:spacing w:val="1"/>
          <w:sz w:val="24"/>
          <w:szCs w:val="24"/>
        </w:rPr>
        <w:t>S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le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 xml:space="preserve">t a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io</w:t>
      </w:r>
      <w:r w:rsidRPr="00894406">
        <w:rPr>
          <w:sz w:val="24"/>
          <w:szCs w:val="24"/>
        </w:rPr>
        <w:t>n on</w:t>
      </w:r>
      <w:r w:rsidRPr="00894406">
        <w:rPr>
          <w:spacing w:val="5"/>
          <w:sz w:val="24"/>
          <w:szCs w:val="24"/>
        </w:rPr>
        <w:t xml:space="preserve"> </w:t>
      </w:r>
      <w:r w:rsidRPr="00894406">
        <w:rPr>
          <w:spacing w:val="-2"/>
          <w:sz w:val="24"/>
          <w:szCs w:val="24"/>
        </w:rPr>
        <w:t>y</w:t>
      </w:r>
      <w:r w:rsidRPr="00894406">
        <w:rPr>
          <w:sz w:val="24"/>
          <w:szCs w:val="24"/>
        </w:rPr>
        <w:t>our s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matic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nd pla</w:t>
      </w:r>
      <w:r w:rsidRPr="00894406">
        <w:rPr>
          <w:spacing w:val="1"/>
          <w:sz w:val="24"/>
          <w:szCs w:val="24"/>
        </w:rPr>
        <w:t>c</w:t>
      </w:r>
      <w:r w:rsidRPr="00894406">
        <w:rPr>
          <w:sz w:val="24"/>
          <w:szCs w:val="24"/>
        </w:rPr>
        <w:t>e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a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pie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f ho</w:t>
      </w:r>
      <w:r w:rsidRPr="00894406">
        <w:rPr>
          <w:spacing w:val="-1"/>
          <w:sz w:val="24"/>
          <w:szCs w:val="24"/>
        </w:rPr>
        <w:t>o</w:t>
      </w:r>
      <w:r w:rsidRPr="00894406">
        <w:rPr>
          <w:spacing w:val="2"/>
          <w:sz w:val="24"/>
          <w:szCs w:val="24"/>
        </w:rPr>
        <w:t>k</w:t>
      </w:r>
      <w:r w:rsidRPr="00894406">
        <w:rPr>
          <w:spacing w:val="-1"/>
          <w:sz w:val="24"/>
          <w:szCs w:val="24"/>
        </w:rPr>
        <w:t>-</w:t>
      </w:r>
      <w:r w:rsidRPr="00894406">
        <w:rPr>
          <w:sz w:val="24"/>
          <w:szCs w:val="24"/>
        </w:rPr>
        <w:t>up wi</w:t>
      </w:r>
      <w:r w:rsidRPr="00894406">
        <w:rPr>
          <w:spacing w:val="1"/>
          <w:sz w:val="24"/>
          <w:szCs w:val="24"/>
        </w:rPr>
        <w:t>r</w:t>
      </w:r>
      <w:r w:rsidRPr="00894406">
        <w:rPr>
          <w:sz w:val="24"/>
          <w:szCs w:val="24"/>
        </w:rPr>
        <w:t>e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tw</w:t>
      </w:r>
      <w:r w:rsidRPr="00894406">
        <w:rPr>
          <w:spacing w:val="-1"/>
          <w:sz w:val="24"/>
          <w:szCs w:val="24"/>
        </w:rPr>
        <w:t>ee</w:t>
      </w:r>
      <w:r w:rsidRPr="00894406">
        <w:rPr>
          <w:sz w:val="24"/>
          <w:szCs w:val="24"/>
        </w:rPr>
        <w:t xml:space="preserve">n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r</w:t>
      </w:r>
      <w:r w:rsidRPr="00894406">
        <w:rPr>
          <w:spacing w:val="-2"/>
          <w:sz w:val="24"/>
          <w:szCs w:val="24"/>
        </w:rPr>
        <w:t>e</w:t>
      </w:r>
      <w:r w:rsidRPr="00894406">
        <w:rPr>
          <w:sz w:val="24"/>
          <w:szCs w:val="24"/>
        </w:rPr>
        <w:t>spondi</w:t>
      </w:r>
      <w:r w:rsidRPr="00894406">
        <w:rPr>
          <w:spacing w:val="2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pins of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the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hips on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 xml:space="preserve">our </w:t>
      </w:r>
      <w:r w:rsidRPr="00894406">
        <w:rPr>
          <w:spacing w:val="1"/>
          <w:sz w:val="24"/>
          <w:szCs w:val="24"/>
        </w:rPr>
        <w:t>b</w:t>
      </w:r>
      <w:r w:rsidRPr="00894406">
        <w:rPr>
          <w:sz w:val="24"/>
          <w:szCs w:val="24"/>
        </w:rPr>
        <w:t>re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dbo</w:t>
      </w:r>
      <w:r w:rsidRPr="00894406">
        <w:rPr>
          <w:spacing w:val="-1"/>
          <w:sz w:val="24"/>
          <w:szCs w:val="24"/>
        </w:rPr>
        <w:t>a</w:t>
      </w:r>
      <w:r w:rsidRPr="00894406">
        <w:rPr>
          <w:spacing w:val="1"/>
          <w:sz w:val="24"/>
          <w:szCs w:val="24"/>
        </w:rPr>
        <w:t>r</w:t>
      </w:r>
      <w:r w:rsidRPr="00894406">
        <w:rPr>
          <w:sz w:val="24"/>
          <w:szCs w:val="24"/>
        </w:rPr>
        <w:t>d.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6"/>
          <w:sz w:val="24"/>
          <w:szCs w:val="24"/>
        </w:rPr>
        <w:t>I</w:t>
      </w:r>
      <w:r w:rsidRPr="00894406">
        <w:rPr>
          <w:sz w:val="24"/>
          <w:szCs w:val="24"/>
        </w:rPr>
        <w:t xml:space="preserve">t 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s better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to </w:t>
      </w:r>
      <w:r w:rsidRPr="00894406">
        <w:rPr>
          <w:spacing w:val="1"/>
          <w:sz w:val="24"/>
          <w:szCs w:val="24"/>
        </w:rPr>
        <w:t>m</w:t>
      </w:r>
      <w:r w:rsidRPr="00894406">
        <w:rPr>
          <w:spacing w:val="-1"/>
          <w:sz w:val="24"/>
          <w:szCs w:val="24"/>
        </w:rPr>
        <w:t>a</w:t>
      </w:r>
      <w:r w:rsidRPr="00894406">
        <w:rPr>
          <w:spacing w:val="2"/>
          <w:sz w:val="24"/>
          <w:szCs w:val="24"/>
        </w:rPr>
        <w:t>k</w:t>
      </w:r>
      <w:r w:rsidRPr="00894406">
        <w:rPr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the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short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ons 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f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>re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the l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n</w:t>
      </w:r>
      <w:r w:rsidRPr="00894406">
        <w:rPr>
          <w:spacing w:val="-2"/>
          <w:sz w:val="24"/>
          <w:szCs w:val="24"/>
        </w:rPr>
        <w:t>g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>r on</w:t>
      </w:r>
      <w:r w:rsidRPr="00894406">
        <w:rPr>
          <w:spacing w:val="-2"/>
          <w:sz w:val="24"/>
          <w:szCs w:val="24"/>
        </w:rPr>
        <w:t>e</w:t>
      </w:r>
      <w:r w:rsidRPr="00894406">
        <w:rPr>
          <w:sz w:val="24"/>
          <w:szCs w:val="24"/>
        </w:rPr>
        <w:t>s. M</w:t>
      </w:r>
      <w:r w:rsidRPr="00894406">
        <w:rPr>
          <w:spacing w:val="2"/>
          <w:sz w:val="24"/>
          <w:szCs w:val="24"/>
        </w:rPr>
        <w:t>a</w:t>
      </w:r>
      <w:r w:rsidRPr="00894406">
        <w:rPr>
          <w:sz w:val="24"/>
          <w:szCs w:val="24"/>
        </w:rPr>
        <w:t xml:space="preserve">rk </w:t>
      </w:r>
      <w:r w:rsidRPr="00894406">
        <w:rPr>
          <w:spacing w:val="-2"/>
          <w:sz w:val="24"/>
          <w:szCs w:val="24"/>
        </w:rPr>
        <w:t>e</w:t>
      </w:r>
      <w:r w:rsidRPr="00894406">
        <w:rPr>
          <w:spacing w:val="1"/>
          <w:sz w:val="24"/>
          <w:szCs w:val="24"/>
        </w:rPr>
        <w:t>a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 xml:space="preserve">h </w:t>
      </w:r>
      <w:r w:rsidRPr="00894406">
        <w:rPr>
          <w:spacing w:val="-1"/>
          <w:sz w:val="24"/>
          <w:szCs w:val="24"/>
        </w:rPr>
        <w:t>c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on on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</w:t>
      </w:r>
      <w:r w:rsidRPr="00894406">
        <w:rPr>
          <w:spacing w:val="2"/>
          <w:sz w:val="24"/>
          <w:szCs w:val="24"/>
        </w:rPr>
        <w:t>u</w:t>
      </w:r>
      <w:r w:rsidRPr="00894406">
        <w:rPr>
          <w:sz w:val="24"/>
          <w:szCs w:val="24"/>
        </w:rPr>
        <w:t>r s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</w:t>
      </w:r>
      <w:r w:rsidRPr="00894406">
        <w:rPr>
          <w:spacing w:val="-1"/>
          <w:sz w:val="24"/>
          <w:szCs w:val="24"/>
        </w:rPr>
        <w:t>e</w:t>
      </w:r>
      <w:r w:rsidRPr="00894406">
        <w:rPr>
          <w:spacing w:val="3"/>
          <w:sz w:val="24"/>
          <w:szCs w:val="24"/>
        </w:rPr>
        <w:t>m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c</w:t>
      </w:r>
      <w:r w:rsidRPr="00894406">
        <w:rPr>
          <w:spacing w:val="-1"/>
          <w:sz w:val="24"/>
          <w:szCs w:val="24"/>
        </w:rPr>
        <w:t xml:space="preserve"> a</w:t>
      </w:r>
      <w:r w:rsidRPr="00894406">
        <w:rPr>
          <w:sz w:val="24"/>
          <w:szCs w:val="24"/>
        </w:rPr>
        <w:t>s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 xml:space="preserve">ou 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 xml:space="preserve">o, so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s not to </w:t>
      </w:r>
      <w:r w:rsidRPr="00894406">
        <w:rPr>
          <w:spacing w:val="1"/>
          <w:sz w:val="24"/>
          <w:szCs w:val="24"/>
        </w:rPr>
        <w:t>t</w:t>
      </w:r>
      <w:r w:rsidRPr="00894406">
        <w:rPr>
          <w:spacing w:val="4"/>
          <w:sz w:val="24"/>
          <w:szCs w:val="24"/>
        </w:rPr>
        <w:t>r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to </w:t>
      </w:r>
      <w:r w:rsidRPr="00894406">
        <w:rPr>
          <w:spacing w:val="1"/>
          <w:sz w:val="24"/>
          <w:szCs w:val="24"/>
        </w:rPr>
        <w:t>ma</w:t>
      </w:r>
      <w:r w:rsidRPr="00894406">
        <w:rPr>
          <w:sz w:val="24"/>
          <w:szCs w:val="24"/>
        </w:rPr>
        <w:t>ke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the s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me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on </w:t>
      </w:r>
      <w:r w:rsidRPr="00894406">
        <w:rPr>
          <w:spacing w:val="1"/>
          <w:sz w:val="24"/>
          <w:szCs w:val="24"/>
        </w:rPr>
        <w:t>a</w:t>
      </w:r>
      <w:r w:rsidRPr="00894406">
        <w:rPr>
          <w:spacing w:val="-2"/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in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 a l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ter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st</w:t>
      </w:r>
      <w:r w:rsidRPr="00894406">
        <w:rPr>
          <w:spacing w:val="2"/>
          <w:sz w:val="24"/>
          <w:szCs w:val="24"/>
        </w:rPr>
        <w:t>a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548"/>
        <w:rPr>
          <w:sz w:val="24"/>
          <w:szCs w:val="24"/>
        </w:rPr>
      </w:pP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t one of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 xml:space="preserve">oup </w:t>
      </w:r>
      <w:r w:rsidRPr="00894406">
        <w:rPr>
          <w:spacing w:val="3"/>
          <w:sz w:val="24"/>
          <w:szCs w:val="24"/>
        </w:rPr>
        <w:t>m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mbe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s to ch</w:t>
      </w:r>
      <w:r w:rsidRPr="00894406">
        <w:rPr>
          <w:spacing w:val="1"/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 xml:space="preserve">k the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</w:t>
      </w:r>
      <w:r w:rsidRPr="00894406">
        <w:rPr>
          <w:spacing w:val="2"/>
          <w:sz w:val="24"/>
          <w:szCs w:val="24"/>
        </w:rPr>
        <w:t>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ons,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b/>
          <w:spacing w:val="1"/>
          <w:sz w:val="24"/>
          <w:szCs w:val="24"/>
        </w:rPr>
        <w:t>b</w:t>
      </w:r>
      <w:r w:rsidRPr="00894406">
        <w:rPr>
          <w:b/>
          <w:spacing w:val="-1"/>
          <w:sz w:val="24"/>
          <w:szCs w:val="24"/>
        </w:rPr>
        <w:t>e</w:t>
      </w:r>
      <w:r w:rsidRPr="00894406">
        <w:rPr>
          <w:b/>
          <w:spacing w:val="1"/>
          <w:sz w:val="24"/>
          <w:szCs w:val="24"/>
        </w:rPr>
        <w:t>f</w:t>
      </w:r>
      <w:r w:rsidRPr="00894406">
        <w:rPr>
          <w:b/>
          <w:sz w:val="24"/>
          <w:szCs w:val="24"/>
        </w:rPr>
        <w:t>o</w:t>
      </w:r>
      <w:r w:rsidRPr="00894406">
        <w:rPr>
          <w:b/>
          <w:spacing w:val="-1"/>
          <w:sz w:val="24"/>
          <w:szCs w:val="24"/>
        </w:rPr>
        <w:t>r</w:t>
      </w:r>
      <w:r w:rsidRPr="00894406">
        <w:rPr>
          <w:b/>
          <w:sz w:val="24"/>
          <w:szCs w:val="24"/>
        </w:rPr>
        <w:t>e</w:t>
      </w:r>
      <w:r w:rsidRPr="00894406">
        <w:rPr>
          <w:b/>
          <w:spacing w:val="-1"/>
          <w:sz w:val="24"/>
          <w:szCs w:val="24"/>
        </w:rPr>
        <w:t xml:space="preserve"> </w:t>
      </w:r>
      <w:r w:rsidRPr="00894406">
        <w:rPr>
          <w:b/>
          <w:sz w:val="24"/>
          <w:szCs w:val="24"/>
        </w:rPr>
        <w:t>you</w:t>
      </w:r>
      <w:r w:rsidRPr="00894406">
        <w:rPr>
          <w:b/>
          <w:spacing w:val="1"/>
          <w:sz w:val="24"/>
          <w:szCs w:val="24"/>
        </w:rPr>
        <w:t xml:space="preserve"> </w:t>
      </w:r>
      <w:r w:rsidRPr="00894406">
        <w:rPr>
          <w:b/>
          <w:spacing w:val="-1"/>
          <w:sz w:val="24"/>
          <w:szCs w:val="24"/>
        </w:rPr>
        <w:t>t</w:t>
      </w:r>
      <w:r w:rsidRPr="00894406">
        <w:rPr>
          <w:b/>
          <w:spacing w:val="1"/>
          <w:sz w:val="24"/>
          <w:szCs w:val="24"/>
        </w:rPr>
        <w:t>u</w:t>
      </w:r>
      <w:r w:rsidRPr="00894406">
        <w:rPr>
          <w:b/>
          <w:spacing w:val="-1"/>
          <w:sz w:val="24"/>
          <w:szCs w:val="24"/>
        </w:rPr>
        <w:t>r</w:t>
      </w:r>
      <w:r w:rsidRPr="00894406">
        <w:rPr>
          <w:b/>
          <w:sz w:val="24"/>
          <w:szCs w:val="24"/>
        </w:rPr>
        <w:t>n</w:t>
      </w:r>
      <w:r w:rsidRPr="00894406">
        <w:rPr>
          <w:b/>
          <w:spacing w:val="1"/>
          <w:sz w:val="24"/>
          <w:szCs w:val="24"/>
        </w:rPr>
        <w:t xml:space="preserve"> </w:t>
      </w:r>
      <w:r w:rsidRPr="00894406">
        <w:rPr>
          <w:b/>
          <w:spacing w:val="-1"/>
          <w:sz w:val="24"/>
          <w:szCs w:val="24"/>
        </w:rPr>
        <w:t>t</w:t>
      </w:r>
      <w:r w:rsidRPr="00894406">
        <w:rPr>
          <w:b/>
          <w:spacing w:val="1"/>
          <w:sz w:val="24"/>
          <w:szCs w:val="24"/>
        </w:rPr>
        <w:t>h</w:t>
      </w:r>
      <w:r w:rsidRPr="00894406">
        <w:rPr>
          <w:b/>
          <w:sz w:val="24"/>
          <w:szCs w:val="24"/>
        </w:rPr>
        <w:t>e</w:t>
      </w:r>
      <w:r w:rsidRPr="00894406">
        <w:rPr>
          <w:b/>
          <w:spacing w:val="-1"/>
          <w:sz w:val="24"/>
          <w:szCs w:val="24"/>
        </w:rPr>
        <w:t xml:space="preserve"> </w:t>
      </w:r>
      <w:r w:rsidRPr="00894406">
        <w:rPr>
          <w:b/>
          <w:spacing w:val="1"/>
          <w:sz w:val="24"/>
          <w:szCs w:val="24"/>
        </w:rPr>
        <w:t>p</w:t>
      </w:r>
      <w:r w:rsidRPr="00894406">
        <w:rPr>
          <w:b/>
          <w:sz w:val="24"/>
          <w:szCs w:val="24"/>
        </w:rPr>
        <w:t>o</w:t>
      </w:r>
      <w:r w:rsidRPr="00894406">
        <w:rPr>
          <w:b/>
          <w:spacing w:val="2"/>
          <w:sz w:val="24"/>
          <w:szCs w:val="24"/>
        </w:rPr>
        <w:t>w</w:t>
      </w:r>
      <w:r w:rsidRPr="00894406">
        <w:rPr>
          <w:b/>
          <w:spacing w:val="-1"/>
          <w:sz w:val="24"/>
          <w:szCs w:val="24"/>
        </w:rPr>
        <w:t>e</w:t>
      </w:r>
      <w:r w:rsidRPr="00894406">
        <w:rPr>
          <w:b/>
          <w:sz w:val="24"/>
          <w:szCs w:val="24"/>
        </w:rPr>
        <w:t>r o</w:t>
      </w:r>
      <w:r w:rsidRPr="00894406">
        <w:rPr>
          <w:b/>
          <w:spacing w:val="1"/>
          <w:sz w:val="24"/>
          <w:szCs w:val="24"/>
        </w:rPr>
        <w:t>n</w:t>
      </w:r>
      <w:r w:rsidRPr="00894406">
        <w:rPr>
          <w:sz w:val="24"/>
          <w:szCs w:val="24"/>
        </w:rPr>
        <w:t>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537"/>
        <w:rPr>
          <w:sz w:val="24"/>
          <w:szCs w:val="24"/>
        </w:rPr>
      </w:pPr>
      <w:r w:rsidRPr="00894406">
        <w:rPr>
          <w:spacing w:val="-3"/>
          <w:sz w:val="24"/>
          <w:szCs w:val="24"/>
        </w:rPr>
        <w:t>I</w:t>
      </w:r>
      <w:r w:rsidRPr="00894406">
        <w:rPr>
          <w:sz w:val="24"/>
          <w:szCs w:val="24"/>
        </w:rPr>
        <w:t>f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n 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or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is </w:t>
      </w:r>
      <w:r w:rsidRPr="00894406">
        <w:rPr>
          <w:spacing w:val="1"/>
          <w:sz w:val="24"/>
          <w:szCs w:val="24"/>
        </w:rPr>
        <w:t>m</w:t>
      </w:r>
      <w:r w:rsidRPr="00894406">
        <w:rPr>
          <w:spacing w:val="-1"/>
          <w:sz w:val="24"/>
          <w:szCs w:val="24"/>
        </w:rPr>
        <w:t>a</w:t>
      </w:r>
      <w:r w:rsidRPr="00894406">
        <w:rPr>
          <w:spacing w:val="2"/>
          <w:sz w:val="24"/>
          <w:szCs w:val="24"/>
        </w:rPr>
        <w:t>d</w:t>
      </w:r>
      <w:r w:rsidRPr="00894406">
        <w:rPr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 xml:space="preserve"> a</w:t>
      </w:r>
      <w:r w:rsidRPr="00894406">
        <w:rPr>
          <w:sz w:val="24"/>
          <w:szCs w:val="24"/>
        </w:rPr>
        <w:t>nd is</w:t>
      </w:r>
      <w:r w:rsidRPr="00894406">
        <w:rPr>
          <w:spacing w:val="3"/>
          <w:sz w:val="24"/>
          <w:szCs w:val="24"/>
        </w:rPr>
        <w:t xml:space="preserve"> </w:t>
      </w:r>
      <w:r w:rsidRPr="00894406">
        <w:rPr>
          <w:sz w:val="24"/>
          <w:szCs w:val="24"/>
        </w:rPr>
        <w:t>not spot</w:t>
      </w:r>
      <w:r w:rsidRPr="00894406">
        <w:rPr>
          <w:spacing w:val="1"/>
          <w:sz w:val="24"/>
          <w:szCs w:val="24"/>
        </w:rPr>
        <w:t>t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d 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fo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e</w:t>
      </w:r>
      <w:r w:rsidRPr="00894406">
        <w:rPr>
          <w:spacing w:val="4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 xml:space="preserve">ou </w:t>
      </w:r>
      <w:r w:rsidRPr="00894406">
        <w:rPr>
          <w:spacing w:val="3"/>
          <w:sz w:val="24"/>
          <w:szCs w:val="24"/>
        </w:rPr>
        <w:t>t</w:t>
      </w:r>
      <w:r w:rsidRPr="00894406">
        <w:rPr>
          <w:sz w:val="24"/>
          <w:szCs w:val="24"/>
        </w:rPr>
        <w:t>u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n the po</w:t>
      </w:r>
      <w:r w:rsidRPr="00894406">
        <w:rPr>
          <w:spacing w:val="-1"/>
          <w:sz w:val="24"/>
          <w:szCs w:val="24"/>
        </w:rPr>
        <w:t>we</w:t>
      </w:r>
      <w:r w:rsidRPr="00894406">
        <w:rPr>
          <w:sz w:val="24"/>
          <w:szCs w:val="24"/>
        </w:rPr>
        <w:t>r on.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Tu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 xml:space="preserve">n </w:t>
      </w:r>
      <w:r w:rsidRPr="00894406">
        <w:rPr>
          <w:spacing w:val="3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pow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r 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>ff i</w:t>
      </w:r>
      <w:r w:rsidRPr="00894406">
        <w:rPr>
          <w:spacing w:val="1"/>
          <w:sz w:val="24"/>
          <w:szCs w:val="24"/>
        </w:rPr>
        <w:t>m</w:t>
      </w:r>
      <w:r w:rsidRPr="00894406">
        <w:rPr>
          <w:sz w:val="24"/>
          <w:szCs w:val="24"/>
        </w:rPr>
        <w:t>medi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te</w:t>
      </w:r>
      <w:r w:rsidRPr="00894406">
        <w:rPr>
          <w:spacing w:val="2"/>
          <w:sz w:val="24"/>
          <w:szCs w:val="24"/>
        </w:rPr>
        <w:t>l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>b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>fo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e</w:t>
      </w:r>
      <w:r w:rsidRPr="00894406">
        <w:rPr>
          <w:spacing w:val="4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b</w:t>
      </w:r>
      <w:r w:rsidRPr="00894406">
        <w:rPr>
          <w:spacing w:val="-1"/>
          <w:sz w:val="24"/>
          <w:szCs w:val="24"/>
        </w:rPr>
        <w:t>e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 xml:space="preserve">in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 xml:space="preserve">o </w:t>
      </w:r>
      <w:r w:rsidRPr="00894406">
        <w:rPr>
          <w:spacing w:val="1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e</w:t>
      </w:r>
      <w:r w:rsidRPr="00894406">
        <w:rPr>
          <w:spacing w:val="2"/>
          <w:sz w:val="24"/>
          <w:szCs w:val="24"/>
        </w:rPr>
        <w:t>w</w:t>
      </w:r>
      <w:r w:rsidRPr="00894406">
        <w:rPr>
          <w:sz w:val="24"/>
          <w:szCs w:val="24"/>
        </w:rPr>
        <w:t>ire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</w:t>
      </w:r>
      <w:r w:rsidRPr="00894406">
        <w:rPr>
          <w:spacing w:val="3"/>
          <w:sz w:val="24"/>
          <w:szCs w:val="24"/>
        </w:rPr>
        <w:t>h</w:t>
      </w:r>
      <w:r w:rsidRPr="00894406">
        <w:rPr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 xml:space="preserve"> c</w:t>
      </w:r>
      <w:r w:rsidRPr="00894406">
        <w:rPr>
          <w:sz w:val="24"/>
          <w:szCs w:val="24"/>
        </w:rPr>
        <w:t>ir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u</w:t>
      </w:r>
      <w:r w:rsidRPr="00894406">
        <w:rPr>
          <w:spacing w:val="3"/>
          <w:sz w:val="24"/>
          <w:szCs w:val="24"/>
        </w:rPr>
        <w:t>i</w:t>
      </w:r>
      <w:r w:rsidRPr="00894406">
        <w:rPr>
          <w:sz w:val="24"/>
          <w:szCs w:val="24"/>
        </w:rPr>
        <w:t>t.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1482"/>
        <w:rPr>
          <w:sz w:val="24"/>
          <w:szCs w:val="24"/>
        </w:rPr>
      </w:pPr>
      <w:r w:rsidRPr="00894406">
        <w:rPr>
          <w:sz w:val="24"/>
          <w:szCs w:val="24"/>
        </w:rPr>
        <w:t xml:space="preserve">At the 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nd of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the l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b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r</w:t>
      </w:r>
      <w:r w:rsidRPr="00894406">
        <w:rPr>
          <w:spacing w:val="-2"/>
          <w:sz w:val="24"/>
          <w:szCs w:val="24"/>
        </w:rPr>
        <w:t>a</w:t>
      </w:r>
      <w:r w:rsidRPr="00894406">
        <w:rPr>
          <w:spacing w:val="3"/>
          <w:sz w:val="24"/>
          <w:szCs w:val="24"/>
        </w:rPr>
        <w:t>t</w:t>
      </w:r>
      <w:r w:rsidRPr="00894406">
        <w:rPr>
          <w:sz w:val="24"/>
          <w:szCs w:val="24"/>
        </w:rPr>
        <w:t>o</w:t>
      </w:r>
      <w:r w:rsidRPr="00894406">
        <w:rPr>
          <w:spacing w:val="1"/>
          <w:sz w:val="24"/>
          <w:szCs w:val="24"/>
        </w:rPr>
        <w:t>r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pacing w:val="2"/>
          <w:sz w:val="24"/>
          <w:szCs w:val="24"/>
        </w:rPr>
        <w:t>s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ss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on,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ol</w:t>
      </w:r>
      <w:r w:rsidRPr="00894406">
        <w:rPr>
          <w:spacing w:val="1"/>
          <w:sz w:val="24"/>
          <w:szCs w:val="24"/>
        </w:rPr>
        <w:t>l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5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 xml:space="preserve">ou </w:t>
      </w:r>
      <w:r w:rsidRPr="00894406">
        <w:rPr>
          <w:spacing w:val="2"/>
          <w:sz w:val="24"/>
          <w:szCs w:val="24"/>
        </w:rPr>
        <w:t>h</w:t>
      </w:r>
      <w:r w:rsidRPr="00894406">
        <w:rPr>
          <w:sz w:val="24"/>
          <w:szCs w:val="24"/>
        </w:rPr>
        <w:t>oo</w:t>
      </w:r>
      <w:r w:rsidRPr="00894406">
        <w:rPr>
          <w:spacing w:val="3"/>
          <w:sz w:val="24"/>
          <w:szCs w:val="24"/>
        </w:rPr>
        <w:t>k</w:t>
      </w:r>
      <w:r w:rsidRPr="00894406">
        <w:rPr>
          <w:spacing w:val="-1"/>
          <w:sz w:val="24"/>
          <w:szCs w:val="24"/>
        </w:rPr>
        <w:t>-</w:t>
      </w:r>
      <w:r w:rsidRPr="00894406">
        <w:rPr>
          <w:sz w:val="24"/>
          <w:szCs w:val="24"/>
        </w:rPr>
        <w:t>up wi</w:t>
      </w:r>
      <w:r w:rsidRPr="00894406">
        <w:rPr>
          <w:spacing w:val="-1"/>
          <w:sz w:val="24"/>
          <w:szCs w:val="24"/>
        </w:rPr>
        <w:t>re</w:t>
      </w:r>
      <w:r w:rsidRPr="00894406">
        <w:rPr>
          <w:sz w:val="24"/>
          <w:szCs w:val="24"/>
        </w:rPr>
        <w:t xml:space="preserve">s, chips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nd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ll 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quip</w:t>
      </w:r>
      <w:r w:rsidRPr="00894406">
        <w:rPr>
          <w:spacing w:val="1"/>
          <w:sz w:val="24"/>
          <w:szCs w:val="24"/>
        </w:rPr>
        <w:t>m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nt and </w:t>
      </w:r>
      <w:r w:rsidRPr="00894406">
        <w:rPr>
          <w:spacing w:val="-1"/>
          <w:sz w:val="24"/>
          <w:szCs w:val="24"/>
        </w:rPr>
        <w:t>re</w:t>
      </w:r>
      <w:r w:rsidRPr="00894406">
        <w:rPr>
          <w:sz w:val="24"/>
          <w:szCs w:val="24"/>
        </w:rPr>
        <w:t>turn t</w:t>
      </w:r>
      <w:r w:rsidRPr="00894406">
        <w:rPr>
          <w:spacing w:val="2"/>
          <w:sz w:val="24"/>
          <w:szCs w:val="24"/>
        </w:rPr>
        <w:t>h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 xml:space="preserve">m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o the d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monstr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tor.</w:t>
      </w:r>
    </w:p>
    <w:p w:rsidR="004F675A" w:rsidRPr="00894406" w:rsidRDefault="00EC456C" w:rsidP="00894406">
      <w:pPr>
        <w:pStyle w:val="ListParagraph"/>
        <w:numPr>
          <w:ilvl w:val="0"/>
          <w:numId w:val="17"/>
        </w:numPr>
        <w:ind w:right="939"/>
        <w:rPr>
          <w:sz w:val="24"/>
          <w:szCs w:val="24"/>
        </w:rPr>
      </w:pPr>
      <w:r w:rsidRPr="00894406">
        <w:rPr>
          <w:sz w:val="24"/>
          <w:szCs w:val="24"/>
        </w:rPr>
        <w:t>Ti</w:t>
      </w:r>
      <w:r w:rsidRPr="00894406">
        <w:rPr>
          <w:spacing w:val="2"/>
          <w:sz w:val="24"/>
          <w:szCs w:val="24"/>
        </w:rPr>
        <w:t>d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the 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rea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that</w:t>
      </w:r>
      <w:r w:rsidRPr="00894406">
        <w:rPr>
          <w:spacing w:val="5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 w</w:t>
      </w:r>
      <w:r w:rsidRPr="00894406">
        <w:rPr>
          <w:spacing w:val="1"/>
          <w:sz w:val="24"/>
          <w:szCs w:val="24"/>
        </w:rPr>
        <w:t>e</w:t>
      </w:r>
      <w:r w:rsidRPr="00894406">
        <w:rPr>
          <w:sz w:val="24"/>
          <w:szCs w:val="24"/>
        </w:rPr>
        <w:t>re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wo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ki</w:t>
      </w:r>
      <w:r w:rsidRPr="00894406">
        <w:rPr>
          <w:spacing w:val="3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in and l</w:t>
      </w:r>
      <w:r w:rsidRPr="00894406">
        <w:rPr>
          <w:spacing w:val="1"/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ve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pacing w:val="3"/>
          <w:sz w:val="24"/>
          <w:szCs w:val="24"/>
        </w:rPr>
        <w:t>i</w:t>
      </w:r>
      <w:r w:rsidRPr="00894406">
        <w:rPr>
          <w:sz w:val="24"/>
          <w:szCs w:val="24"/>
        </w:rPr>
        <w:t xml:space="preserve">t 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n the s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me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ondi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ion as it w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s 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fo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e</w:t>
      </w:r>
      <w:r w:rsidRPr="00894406">
        <w:rPr>
          <w:spacing w:val="4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ou st</w:t>
      </w:r>
      <w:r w:rsidRPr="00894406">
        <w:rPr>
          <w:spacing w:val="1"/>
          <w:sz w:val="24"/>
          <w:szCs w:val="24"/>
        </w:rPr>
        <w:t>a</w:t>
      </w:r>
      <w:r w:rsidRPr="00894406">
        <w:rPr>
          <w:sz w:val="24"/>
          <w:szCs w:val="24"/>
        </w:rPr>
        <w:t>rt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d.</w:t>
      </w:r>
    </w:p>
    <w:p w:rsidR="004F675A" w:rsidRDefault="004F675A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Default="00894406">
      <w:pPr>
        <w:spacing w:before="7" w:line="280" w:lineRule="exact"/>
        <w:rPr>
          <w:sz w:val="24"/>
          <w:szCs w:val="24"/>
        </w:rPr>
      </w:pPr>
    </w:p>
    <w:p w:rsidR="00894406" w:rsidRPr="00EC0789" w:rsidRDefault="00894406">
      <w:pPr>
        <w:spacing w:before="7" w:line="280" w:lineRule="exact"/>
        <w:rPr>
          <w:sz w:val="24"/>
          <w:szCs w:val="24"/>
        </w:rPr>
      </w:pPr>
    </w:p>
    <w:p w:rsidR="004F675A" w:rsidRPr="00EC0789" w:rsidRDefault="00EC456C">
      <w:pPr>
        <w:ind w:left="112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C</w:t>
      </w:r>
      <w:r w:rsidRPr="00EC0789">
        <w:rPr>
          <w:b/>
          <w:spacing w:val="1"/>
          <w:sz w:val="24"/>
          <w:szCs w:val="24"/>
        </w:rPr>
        <w:t>OMMO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0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CAUS</w:t>
      </w:r>
      <w:r w:rsidRPr="00EC0789">
        <w:rPr>
          <w:b/>
          <w:spacing w:val="-1"/>
          <w:sz w:val="24"/>
          <w:szCs w:val="24"/>
        </w:rPr>
        <w:t>E</w:t>
      </w:r>
      <w:r w:rsidRPr="00EC0789">
        <w:rPr>
          <w:b/>
          <w:sz w:val="24"/>
          <w:szCs w:val="24"/>
        </w:rPr>
        <w:t>S</w:t>
      </w:r>
      <w:r w:rsidRPr="00EC0789">
        <w:rPr>
          <w:b/>
          <w:spacing w:val="-8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PR</w:t>
      </w:r>
      <w:r w:rsidRPr="00EC0789">
        <w:rPr>
          <w:b/>
          <w:spacing w:val="1"/>
          <w:sz w:val="24"/>
          <w:szCs w:val="24"/>
        </w:rPr>
        <w:t>OB</w:t>
      </w:r>
      <w:r w:rsidRPr="00EC0789">
        <w:rPr>
          <w:b/>
          <w:spacing w:val="-1"/>
          <w:sz w:val="24"/>
          <w:szCs w:val="24"/>
        </w:rPr>
        <w:t>LE</w:t>
      </w:r>
      <w:r w:rsidRPr="00EC0789">
        <w:rPr>
          <w:b/>
          <w:spacing w:val="4"/>
          <w:sz w:val="24"/>
          <w:szCs w:val="24"/>
        </w:rPr>
        <w:t>M</w:t>
      </w:r>
      <w:r w:rsidRPr="00EC0789">
        <w:rPr>
          <w:b/>
          <w:sz w:val="24"/>
          <w:szCs w:val="24"/>
        </w:rPr>
        <w:t>S</w:t>
      </w:r>
    </w:p>
    <w:p w:rsidR="004F675A" w:rsidRPr="00EC0789" w:rsidRDefault="004F675A">
      <w:pPr>
        <w:spacing w:before="13" w:line="260" w:lineRule="exact"/>
        <w:rPr>
          <w:sz w:val="24"/>
          <w:szCs w:val="24"/>
        </w:rPr>
      </w:pP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894406">
        <w:rPr>
          <w:sz w:val="24"/>
          <w:szCs w:val="24"/>
        </w:rPr>
        <w:t xml:space="preserve">Not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onn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pacing w:val="2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the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rou</w:t>
      </w:r>
      <w:r w:rsidRPr="00894406">
        <w:rPr>
          <w:spacing w:val="1"/>
          <w:sz w:val="24"/>
          <w:szCs w:val="24"/>
        </w:rPr>
        <w:t>n</w:t>
      </w:r>
      <w:r w:rsidRPr="00894406">
        <w:rPr>
          <w:sz w:val="24"/>
          <w:szCs w:val="24"/>
        </w:rPr>
        <w:t xml:space="preserve">d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nd/or po</w:t>
      </w:r>
      <w:r w:rsidRPr="00894406">
        <w:rPr>
          <w:spacing w:val="-1"/>
          <w:sz w:val="24"/>
          <w:szCs w:val="24"/>
        </w:rPr>
        <w:t>we</w:t>
      </w:r>
      <w:r w:rsidRPr="00894406">
        <w:rPr>
          <w:sz w:val="24"/>
          <w:szCs w:val="24"/>
        </w:rPr>
        <w:t xml:space="preserve">r pins </w:t>
      </w:r>
      <w:r w:rsidRPr="00894406">
        <w:rPr>
          <w:spacing w:val="-1"/>
          <w:sz w:val="24"/>
          <w:szCs w:val="24"/>
        </w:rPr>
        <w:t>f</w:t>
      </w:r>
      <w:r w:rsidRPr="00894406">
        <w:rPr>
          <w:spacing w:val="2"/>
          <w:sz w:val="24"/>
          <w:szCs w:val="24"/>
        </w:rPr>
        <w:t>o</w:t>
      </w:r>
      <w:r w:rsidRPr="00894406">
        <w:rPr>
          <w:sz w:val="24"/>
          <w:szCs w:val="24"/>
        </w:rPr>
        <w:t>r all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hips.</w:t>
      </w: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894406">
        <w:rPr>
          <w:sz w:val="24"/>
          <w:szCs w:val="24"/>
        </w:rPr>
        <w:t>Not turning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on the po</w:t>
      </w:r>
      <w:r w:rsidRPr="00894406">
        <w:rPr>
          <w:spacing w:val="1"/>
          <w:sz w:val="24"/>
          <w:szCs w:val="24"/>
        </w:rPr>
        <w:t>w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supp</w:t>
      </w:r>
      <w:r w:rsidRPr="00894406">
        <w:rPr>
          <w:spacing w:val="3"/>
          <w:sz w:val="24"/>
          <w:szCs w:val="24"/>
        </w:rPr>
        <w:t>l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>b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f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 xml:space="preserve">re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h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ki</w:t>
      </w:r>
      <w:r w:rsidRPr="00894406">
        <w:rPr>
          <w:spacing w:val="3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pacing w:val="3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op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</w:t>
      </w:r>
      <w:r w:rsidRPr="00894406">
        <w:rPr>
          <w:spacing w:val="-2"/>
          <w:sz w:val="24"/>
          <w:szCs w:val="24"/>
        </w:rPr>
        <w:t>a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on of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t</w:t>
      </w:r>
      <w:r w:rsidRPr="00894406">
        <w:rPr>
          <w:spacing w:val="3"/>
          <w:sz w:val="24"/>
          <w:szCs w:val="24"/>
        </w:rPr>
        <w:t>h</w:t>
      </w:r>
      <w:r w:rsidRPr="00894406">
        <w:rPr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 xml:space="preserve"> c</w:t>
      </w:r>
      <w:r w:rsidRPr="00894406">
        <w:rPr>
          <w:sz w:val="24"/>
          <w:szCs w:val="24"/>
        </w:rPr>
        <w:t>ir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u</w:t>
      </w:r>
      <w:r w:rsidRPr="00894406">
        <w:rPr>
          <w:spacing w:val="3"/>
          <w:sz w:val="24"/>
          <w:szCs w:val="24"/>
        </w:rPr>
        <w:t>i</w:t>
      </w:r>
      <w:r w:rsidRPr="00894406">
        <w:rPr>
          <w:sz w:val="24"/>
          <w:szCs w:val="24"/>
        </w:rPr>
        <w:t>t.</w:t>
      </w: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894406">
        <w:rPr>
          <w:spacing w:val="-3"/>
          <w:sz w:val="24"/>
          <w:szCs w:val="24"/>
        </w:rPr>
        <w:t>L</w:t>
      </w:r>
      <w:r w:rsidRPr="00894406">
        <w:rPr>
          <w:spacing w:val="1"/>
          <w:sz w:val="24"/>
          <w:szCs w:val="24"/>
        </w:rPr>
        <w:t>e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vi</w:t>
      </w:r>
      <w:r w:rsidRPr="00894406">
        <w:rPr>
          <w:spacing w:val="3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out wir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s.</w:t>
      </w: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894406">
        <w:rPr>
          <w:spacing w:val="1"/>
          <w:sz w:val="24"/>
          <w:szCs w:val="24"/>
        </w:rPr>
        <w:t>P</w:t>
      </w:r>
      <w:r w:rsidRPr="00894406">
        <w:rPr>
          <w:sz w:val="24"/>
          <w:szCs w:val="24"/>
        </w:rPr>
        <w:t>lu</w:t>
      </w:r>
      <w:r w:rsidRPr="00894406">
        <w:rPr>
          <w:spacing w:val="-2"/>
          <w:sz w:val="24"/>
          <w:szCs w:val="24"/>
        </w:rPr>
        <w:t>gg</w:t>
      </w:r>
      <w:r w:rsidRPr="00894406">
        <w:rPr>
          <w:sz w:val="24"/>
          <w:szCs w:val="24"/>
        </w:rPr>
        <w:t>i</w:t>
      </w:r>
      <w:r w:rsidRPr="00894406">
        <w:rPr>
          <w:spacing w:val="3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w</w:t>
      </w:r>
      <w:r w:rsidRPr="00894406">
        <w:rPr>
          <w:spacing w:val="2"/>
          <w:sz w:val="24"/>
          <w:szCs w:val="24"/>
        </w:rPr>
        <w:t>i</w:t>
      </w:r>
      <w:r w:rsidRPr="00894406">
        <w:rPr>
          <w:sz w:val="24"/>
          <w:szCs w:val="24"/>
        </w:rPr>
        <w:t>r</w:t>
      </w:r>
      <w:r w:rsidRPr="00894406">
        <w:rPr>
          <w:spacing w:val="-2"/>
          <w:sz w:val="24"/>
          <w:szCs w:val="24"/>
        </w:rPr>
        <w:t>e</w:t>
      </w:r>
      <w:r w:rsidRPr="00894406">
        <w:rPr>
          <w:sz w:val="24"/>
          <w:szCs w:val="24"/>
        </w:rPr>
        <w:t>s in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o the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w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o</w:t>
      </w:r>
      <w:r w:rsidRPr="00894406">
        <w:rPr>
          <w:spacing w:val="2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holes.</w:t>
      </w: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894406">
        <w:rPr>
          <w:sz w:val="24"/>
          <w:szCs w:val="24"/>
        </w:rPr>
        <w:t>D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iv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>ng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>a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sin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le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te in</w:t>
      </w:r>
      <w:r w:rsidRPr="00894406">
        <w:rPr>
          <w:spacing w:val="2"/>
          <w:sz w:val="24"/>
          <w:szCs w:val="24"/>
        </w:rPr>
        <w:t>p</w:t>
      </w:r>
      <w:r w:rsidRPr="00894406">
        <w:rPr>
          <w:sz w:val="24"/>
          <w:szCs w:val="24"/>
        </w:rPr>
        <w:t>ut wi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 xml:space="preserve">h the </w:t>
      </w:r>
      <w:r w:rsidRPr="00894406">
        <w:rPr>
          <w:spacing w:val="1"/>
          <w:sz w:val="24"/>
          <w:szCs w:val="24"/>
        </w:rPr>
        <w:t>o</w:t>
      </w:r>
      <w:r w:rsidRPr="00894406">
        <w:rPr>
          <w:sz w:val="24"/>
          <w:szCs w:val="24"/>
        </w:rPr>
        <w:t>utpu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s of two or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more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pacing w:val="-2"/>
          <w:sz w:val="24"/>
          <w:szCs w:val="24"/>
        </w:rPr>
        <w:t>g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tes</w:t>
      </w:r>
    </w:p>
    <w:p w:rsidR="004F675A" w:rsidRPr="00894406" w:rsidRDefault="00EC456C" w:rsidP="00894406">
      <w:pPr>
        <w:pStyle w:val="ListParagraph"/>
        <w:numPr>
          <w:ilvl w:val="0"/>
          <w:numId w:val="19"/>
        </w:numPr>
        <w:spacing w:before="1" w:line="280" w:lineRule="exact"/>
        <w:rPr>
          <w:sz w:val="24"/>
          <w:szCs w:val="24"/>
        </w:rPr>
      </w:pPr>
      <w:r w:rsidRPr="00894406">
        <w:rPr>
          <w:sz w:val="24"/>
          <w:szCs w:val="24"/>
        </w:rPr>
        <w:t>Modi</w:t>
      </w:r>
      <w:r w:rsidRPr="00894406">
        <w:rPr>
          <w:spacing w:val="1"/>
          <w:sz w:val="24"/>
          <w:szCs w:val="24"/>
        </w:rPr>
        <w:t>f</w:t>
      </w:r>
      <w:r w:rsidRPr="00894406">
        <w:rPr>
          <w:spacing w:val="-5"/>
          <w:sz w:val="24"/>
          <w:szCs w:val="24"/>
        </w:rPr>
        <w:t>y</w:t>
      </w:r>
      <w:r w:rsidRPr="00894406">
        <w:rPr>
          <w:sz w:val="24"/>
          <w:szCs w:val="24"/>
        </w:rPr>
        <w:t>i</w:t>
      </w:r>
      <w:r w:rsidRPr="00894406">
        <w:rPr>
          <w:spacing w:val="3"/>
          <w:sz w:val="24"/>
          <w:szCs w:val="24"/>
        </w:rPr>
        <w:t>n</w:t>
      </w:r>
      <w:r w:rsidRPr="00894406">
        <w:rPr>
          <w:sz w:val="24"/>
          <w:szCs w:val="24"/>
        </w:rPr>
        <w:t>g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the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i</w:t>
      </w:r>
      <w:r w:rsidRPr="00894406">
        <w:rPr>
          <w:spacing w:val="2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uit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with 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he</w:t>
      </w:r>
      <w:r w:rsidRPr="00894406">
        <w:rPr>
          <w:spacing w:val="-1"/>
          <w:sz w:val="24"/>
          <w:szCs w:val="24"/>
        </w:rPr>
        <w:t xml:space="preserve"> </w:t>
      </w:r>
      <w:r w:rsidRPr="00894406">
        <w:rPr>
          <w:sz w:val="24"/>
          <w:szCs w:val="24"/>
        </w:rPr>
        <w:t>pow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 on.</w:t>
      </w:r>
    </w:p>
    <w:p w:rsidR="002D4722" w:rsidRDefault="002D4722" w:rsidP="002D4722">
      <w:pPr>
        <w:ind w:left="-426" w:right="66" w:firstLine="722"/>
        <w:rPr>
          <w:spacing w:val="-6"/>
          <w:sz w:val="24"/>
          <w:szCs w:val="24"/>
        </w:rPr>
      </w:pPr>
    </w:p>
    <w:p w:rsidR="002D4722" w:rsidRDefault="002D4722" w:rsidP="002D4722">
      <w:pPr>
        <w:ind w:left="-426" w:right="66" w:firstLine="722"/>
        <w:rPr>
          <w:spacing w:val="-6"/>
          <w:sz w:val="24"/>
          <w:szCs w:val="24"/>
        </w:rPr>
      </w:pPr>
    </w:p>
    <w:p w:rsidR="002D4722" w:rsidRDefault="00EC456C" w:rsidP="00894406">
      <w:pPr>
        <w:spacing w:line="276" w:lineRule="auto"/>
        <w:ind w:left="-426" w:right="66" w:firstLine="722"/>
        <w:rPr>
          <w:sz w:val="24"/>
          <w:szCs w:val="24"/>
        </w:rPr>
      </w:pP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>ts,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ou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will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ted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obtain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ins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rum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nts,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ds,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ompo</w:t>
      </w:r>
      <w:r w:rsidRPr="00EC0789">
        <w:rPr>
          <w:spacing w:val="3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sta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of the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 xml:space="preserve">t and 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u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 xml:space="preserve">n them to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ir p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op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 pl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ft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 xml:space="preserve">ou </w:t>
      </w:r>
      <w:r w:rsidRPr="00EC0789">
        <w:rPr>
          <w:spacing w:val="2"/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ve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nished the</w:t>
      </w:r>
      <w:r w:rsidRPr="00EC0789">
        <w:rPr>
          <w:spacing w:val="-1"/>
          <w:sz w:val="24"/>
          <w:szCs w:val="24"/>
        </w:rPr>
        <w:t xml:space="preserve"> e</w:t>
      </w:r>
      <w:r w:rsidRPr="00EC0789">
        <w:rPr>
          <w:spacing w:val="2"/>
          <w:sz w:val="24"/>
          <w:szCs w:val="24"/>
        </w:rPr>
        <w:t>x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rime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 xml:space="preserve">t. </w:t>
      </w:r>
      <w:r w:rsidRPr="00EC0789">
        <w:rPr>
          <w:spacing w:val="1"/>
          <w:sz w:val="24"/>
          <w:szCs w:val="24"/>
        </w:rPr>
        <w:t>P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info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m the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monstr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tor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hnici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if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ou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loc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ul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 xml:space="preserve">y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quip</w:t>
      </w:r>
      <w:r w:rsidRPr="00EC0789">
        <w:rPr>
          <w:spacing w:val="1"/>
          <w:sz w:val="24"/>
          <w:szCs w:val="24"/>
        </w:rPr>
        <w:t>m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nt.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5"/>
          <w:sz w:val="24"/>
          <w:szCs w:val="24"/>
        </w:rPr>
        <w:t>y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u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m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hip,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info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m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a 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monstr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tor, do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2"/>
          <w:sz w:val="24"/>
          <w:szCs w:val="24"/>
        </w:rPr>
        <w:t>'</w:t>
      </w:r>
      <w:r w:rsidRPr="00EC0789">
        <w:rPr>
          <w:sz w:val="24"/>
          <w:szCs w:val="24"/>
        </w:rPr>
        <w:t>t 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 xml:space="preserve">k in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box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of 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hips for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som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bo</w:t>
      </w:r>
      <w:r w:rsidRPr="00EC0789">
        <w:rPr>
          <w:spacing w:val="5"/>
          <w:sz w:val="24"/>
          <w:szCs w:val="24"/>
        </w:rPr>
        <w:t>d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lse to use.</w:t>
      </w:r>
    </w:p>
    <w:p w:rsidR="002D4722" w:rsidRDefault="002D4722" w:rsidP="00894406">
      <w:pPr>
        <w:spacing w:line="276" w:lineRule="auto"/>
        <w:ind w:left="-426" w:right="66" w:firstLine="722"/>
        <w:rPr>
          <w:sz w:val="24"/>
          <w:szCs w:val="24"/>
        </w:rPr>
      </w:pPr>
    </w:p>
    <w:p w:rsidR="002D4722" w:rsidRDefault="002D4722" w:rsidP="00894406">
      <w:pPr>
        <w:spacing w:line="276" w:lineRule="auto"/>
        <w:ind w:left="-426" w:right="66" w:firstLine="722"/>
        <w:rPr>
          <w:sz w:val="24"/>
          <w:szCs w:val="24"/>
        </w:rPr>
      </w:pPr>
    </w:p>
    <w:p w:rsidR="004F675A" w:rsidRDefault="00EC456C" w:rsidP="00894406">
      <w:pPr>
        <w:spacing w:line="276" w:lineRule="auto"/>
        <w:ind w:left="-426" w:right="66" w:firstLine="722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DIGI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AL</w:t>
      </w:r>
      <w:r w:rsidRPr="00EC0789">
        <w:rPr>
          <w:b/>
          <w:spacing w:val="-7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2"/>
          <w:sz w:val="24"/>
          <w:szCs w:val="24"/>
        </w:rPr>
        <w:t>T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3"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TE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3"/>
          <w:sz w:val="24"/>
          <w:szCs w:val="24"/>
        </w:rPr>
        <w:t xml:space="preserve"> </w:t>
      </w:r>
      <w:r w:rsidRPr="00EC0789">
        <w:rPr>
          <w:b/>
          <w:spacing w:val="2"/>
          <w:sz w:val="24"/>
          <w:szCs w:val="24"/>
        </w:rPr>
        <w:t>C</w:t>
      </w:r>
      <w:r w:rsidRPr="00EC0789">
        <w:rPr>
          <w:b/>
          <w:spacing w:val="-1"/>
          <w:sz w:val="24"/>
          <w:szCs w:val="24"/>
        </w:rPr>
        <w:t>I</w:t>
      </w:r>
      <w:r w:rsidRPr="00EC0789">
        <w:rPr>
          <w:b/>
          <w:sz w:val="24"/>
          <w:szCs w:val="24"/>
        </w:rPr>
        <w:t>RCU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T</w:t>
      </w:r>
      <w:r w:rsidRPr="00EC0789">
        <w:rPr>
          <w:b/>
          <w:sz w:val="24"/>
          <w:szCs w:val="24"/>
        </w:rPr>
        <w:t>S</w:t>
      </w:r>
      <w:r w:rsidRPr="00EC0789">
        <w:rPr>
          <w:b/>
          <w:spacing w:val="-8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(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Cs)</w:t>
      </w:r>
    </w:p>
    <w:p w:rsidR="002D4722" w:rsidRPr="00EC0789" w:rsidRDefault="002D4722" w:rsidP="00894406">
      <w:pPr>
        <w:spacing w:line="276" w:lineRule="auto"/>
        <w:ind w:left="-426" w:right="66" w:firstLine="722"/>
        <w:rPr>
          <w:sz w:val="24"/>
          <w:szCs w:val="24"/>
        </w:rPr>
      </w:pPr>
    </w:p>
    <w:p w:rsidR="004F675A" w:rsidRPr="00EC0789" w:rsidRDefault="00EC456C" w:rsidP="00894406">
      <w:pPr>
        <w:spacing w:line="276" w:lineRule="auto"/>
        <w:ind w:left="772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22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</w:t>
      </w:r>
      <w:r w:rsidRPr="00EC0789">
        <w:rPr>
          <w:spacing w:val="2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ol</w:t>
      </w:r>
      <w:r w:rsidRPr="00EC0789">
        <w:rPr>
          <w:spacing w:val="1"/>
          <w:sz w:val="24"/>
          <w:szCs w:val="24"/>
        </w:rPr>
        <w:t>lec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la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e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z w:val="24"/>
          <w:szCs w:val="24"/>
        </w:rPr>
        <w:t>number</w:t>
      </w:r>
      <w:r w:rsidRPr="00EC0789">
        <w:rPr>
          <w:spacing w:val="20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23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si</w:t>
      </w:r>
      <w:r w:rsidRPr="00EC0789">
        <w:rPr>
          <w:spacing w:val="1"/>
          <w:sz w:val="24"/>
          <w:szCs w:val="24"/>
        </w:rPr>
        <w:t>s</w:t>
      </w:r>
      <w:r w:rsidRPr="00EC0789">
        <w:rPr>
          <w:sz w:val="24"/>
          <w:szCs w:val="24"/>
        </w:rPr>
        <w:t>tors,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diodes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nsi</w:t>
      </w:r>
      <w:r w:rsidRPr="00EC0789">
        <w:rPr>
          <w:spacing w:val="1"/>
          <w:sz w:val="24"/>
          <w:szCs w:val="24"/>
        </w:rPr>
        <w:t>s</w:t>
      </w:r>
      <w:r w:rsidRPr="00EC0789">
        <w:rPr>
          <w:sz w:val="24"/>
          <w:szCs w:val="24"/>
        </w:rPr>
        <w:t>tors</w:t>
      </w:r>
    </w:p>
    <w:p w:rsidR="004F675A" w:rsidRPr="00EC0789" w:rsidRDefault="00EC456C" w:rsidP="00894406">
      <w:pPr>
        <w:spacing w:line="276" w:lineRule="auto"/>
        <w:ind w:left="112" w:right="64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f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on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a si</w:t>
      </w:r>
      <w:r w:rsidRPr="00EC0789">
        <w:rPr>
          <w:spacing w:val="3"/>
          <w:sz w:val="24"/>
          <w:szCs w:val="24"/>
        </w:rPr>
        <w:t>n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le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 si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icon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a s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>bstr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te.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This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subs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e w</w:t>
      </w:r>
      <w:r w:rsidRPr="00EC0789">
        <w:rPr>
          <w:spacing w:val="2"/>
          <w:sz w:val="24"/>
          <w:szCs w:val="24"/>
        </w:rPr>
        <w:t>i</w:t>
      </w:r>
      <w:r w:rsidRPr="00EC0789">
        <w:rPr>
          <w:sz w:val="24"/>
          <w:szCs w:val="24"/>
        </w:rPr>
        <w:t>th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omponen</w:t>
      </w:r>
      <w:r w:rsidRPr="00EC0789">
        <w:rPr>
          <w:spacing w:val="2"/>
          <w:sz w:val="24"/>
          <w:szCs w:val="24"/>
        </w:rPr>
        <w:t>t</w:t>
      </w:r>
      <w:r w:rsidRPr="00EC0789">
        <w:rPr>
          <w:sz w:val="24"/>
          <w:szCs w:val="24"/>
        </w:rPr>
        <w:t>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on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it usual</w:t>
      </w:r>
      <w:r w:rsidRPr="00EC0789">
        <w:rPr>
          <w:spacing w:val="2"/>
          <w:sz w:val="24"/>
          <w:szCs w:val="24"/>
        </w:rPr>
        <w:t>l</w:t>
      </w:r>
      <w:r w:rsidRPr="00EC0789">
        <w:rPr>
          <w:sz w:val="24"/>
          <w:szCs w:val="24"/>
        </w:rPr>
        <w:t xml:space="preserve">y 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fer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d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“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hip”.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most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on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t</w:t>
      </w:r>
      <w:r w:rsidRPr="00EC0789">
        <w:rPr>
          <w:spacing w:val="-2"/>
          <w:sz w:val="24"/>
          <w:szCs w:val="24"/>
        </w:rPr>
        <w:t>y</w:t>
      </w:r>
      <w:r w:rsidRPr="00EC0789">
        <w:rPr>
          <w:sz w:val="24"/>
          <w:szCs w:val="24"/>
        </w:rPr>
        <w:t>pe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k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ge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ac</w:t>
      </w:r>
      <w:r w:rsidRPr="00EC0789">
        <w:rPr>
          <w:spacing w:val="2"/>
          <w:sz w:val="24"/>
          <w:szCs w:val="24"/>
        </w:rPr>
        <w:t>k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e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(</w:t>
      </w:r>
      <w:r w:rsidRPr="00EC0789">
        <w:rPr>
          <w:spacing w:val="1"/>
          <w:sz w:val="24"/>
          <w:szCs w:val="24"/>
        </w:rPr>
        <w:t>D</w:t>
      </w:r>
      <w:r w:rsidRPr="00EC0789">
        <w:rPr>
          <w:spacing w:val="-3"/>
          <w:sz w:val="24"/>
          <w:szCs w:val="24"/>
        </w:rPr>
        <w:t>I</w:t>
      </w:r>
      <w:r w:rsidRPr="00EC0789">
        <w:rPr>
          <w:spacing w:val="3"/>
          <w:sz w:val="24"/>
          <w:szCs w:val="24"/>
        </w:rPr>
        <w:t>P</w:t>
      </w:r>
      <w:r w:rsidRPr="00EC0789">
        <w:rPr>
          <w:sz w:val="24"/>
          <w:szCs w:val="24"/>
        </w:rPr>
        <w:t>)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s</w:t>
      </w:r>
      <w:r w:rsidRPr="00EC0789">
        <w:rPr>
          <w:sz w:val="24"/>
          <w:szCs w:val="24"/>
        </w:rPr>
        <w:t>hown 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low.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 xml:space="preserve">t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 so 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 it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ontains two p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 r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ws of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pins.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pins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numbe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d in a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-1"/>
          <w:sz w:val="24"/>
          <w:szCs w:val="24"/>
        </w:rPr>
        <w:t>w</w:t>
      </w:r>
      <w:r w:rsidRPr="00EC0789">
        <w:rPr>
          <w:sz w:val="24"/>
          <w:szCs w:val="24"/>
        </w:rPr>
        <w:t>ise f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shion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 vie</w:t>
      </w:r>
      <w:r w:rsidRPr="00EC0789">
        <w:rPr>
          <w:spacing w:val="1"/>
          <w:sz w:val="24"/>
          <w:szCs w:val="24"/>
        </w:rPr>
        <w:t>w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 f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 xml:space="preserve">m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top.</w:t>
      </w:r>
    </w:p>
    <w:p w:rsidR="004F675A" w:rsidRDefault="004F675A">
      <w:pPr>
        <w:spacing w:before="9" w:line="180" w:lineRule="exact"/>
        <w:rPr>
          <w:sz w:val="24"/>
          <w:szCs w:val="24"/>
        </w:rPr>
      </w:pPr>
    </w:p>
    <w:p w:rsidR="002D4722" w:rsidRPr="00EC0789" w:rsidRDefault="002D4722">
      <w:pPr>
        <w:spacing w:before="9" w:line="180" w:lineRule="exact"/>
        <w:rPr>
          <w:sz w:val="24"/>
          <w:szCs w:val="24"/>
        </w:rPr>
        <w:sectPr w:rsidR="002D4722" w:rsidRPr="00EC0789" w:rsidSect="001B7373">
          <w:pgSz w:w="12240" w:h="15840"/>
          <w:pgMar w:top="1240" w:right="560" w:bottom="280" w:left="124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8" w:line="220" w:lineRule="exact"/>
        <w:rPr>
          <w:sz w:val="24"/>
          <w:szCs w:val="24"/>
        </w:rPr>
      </w:pPr>
    </w:p>
    <w:p w:rsidR="004F675A" w:rsidRPr="00EC0789" w:rsidRDefault="00831CA9">
      <w:pPr>
        <w:ind w:right="323"/>
        <w:jc w:val="right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439" style="position:absolute;left:0;text-align:left;margin-left:289.85pt;margin-top:8.3pt;width:46.05pt;height:26.8pt;z-index:-8517;mso-position-horizontal-relative:page" coordorigin="5797,166" coordsize="921,536">
            <v:shape id="_x0000_s1447" style="position:absolute;left:6481;top:465;width:222;height:210" coordorigin="6481,465" coordsize="222,210" path="m6592,465r-23,2l6547,474r-20,11l6511,498r-14,17l6487,535r-5,21l6481,570r2,22l6491,613r11,18l6516,647r18,13l6554,669r23,5l6592,675r23,-2l6637,666r20,-11l6673,642r14,-17l6697,605r5,-21l6703,570r-2,-22l6693,527r-11,-18l6668,493r-18,-13l6630,471r-23,-5l6592,465xe" stroked="f">
              <v:path arrowok="t"/>
            </v:shape>
            <v:shape id="_x0000_s1446" style="position:absolute;left:6481;top:465;width:222;height:210" coordorigin="6481,465" coordsize="222,210" path="m6592,465r-23,2l6547,474r-20,11l6511,498r-14,17l6487,535r-5,21l6481,570r2,22l6491,613r11,18l6516,647r18,13l6554,669r23,5l6592,675r23,-2l6637,666r20,-11l6673,642r14,-17l6697,605r5,-21l6703,570r-2,-22l6693,527r-11,-18l6668,493r-18,-13l6630,471r-23,-5l6592,465xe" filled="f" strokeweight="1.5pt">
              <v:path arrowok="t"/>
            </v:shape>
            <v:shape id="_x0000_s1445" style="position:absolute;left:6452;top:435;width:121;height:252" coordorigin="6452,435" coordsize="121,252" path="m6452,687r121,l6573,435r-121,l6452,687xe" stroked="f">
              <v:path arrowok="t"/>
            </v:shape>
            <v:shape id="_x0000_s1444" style="position:absolute;left:6452;top:435;width:121;height:252" coordorigin="6452,435" coordsize="121,252" path="m6452,687r121,l6573,435r-121,l6452,687xe" filled="f" strokecolor="white">
              <v:path arrowok="t"/>
            </v:shape>
            <v:shape id="_x0000_s1443" style="position:absolute;left:5805;top:174;width:767;height:403" coordorigin="5805,174" coordsize="767,403" path="m6493,525r-5,-3l6490,540r2,-4l6493,525xe" fillcolor="black" stroked="f">
              <v:path arrowok="t"/>
            </v:shape>
            <v:shape id="_x0000_s1442" style="position:absolute;left:5805;top:174;width:767;height:403" coordorigin="5805,174" coordsize="767,403" path="m6493,468r2,63l6572,577,6493,468xe" fillcolor="black" stroked="f">
              <v:path arrowok="t"/>
            </v:shape>
            <v:shape id="_x0000_s1441" style="position:absolute;left:5805;top:174;width:767;height:403" coordorigin="5805,174" coordsize="767,403" path="m5806,191r5,3l6461,531r18,9l6484,542r88,35l6495,531r-2,-63l6470,513r18,9l6493,525r-1,11l6490,540r-2,-18l6470,513,5821,176r-5,-2l5810,175r-3,5l5805,185r1,6xe" fillcolor="black" stroked="f">
              <v:path arrowok="t"/>
            </v:shape>
            <v:shape id="_x0000_s1440" style="position:absolute;left:5805;top:174;width:767;height:403" coordorigin="5805,174" coordsize="767,403" path="m6484,542r-5,-2l6461,531r-23,44l6572,577r-88,-35xe" fillcolor="black" stroked="f">
              <v:path arrowok="t"/>
            </v:shape>
            <w10:wrap anchorx="page"/>
          </v:group>
        </w:pict>
      </w:r>
      <w:r w:rsidR="00EC456C" w:rsidRPr="00EC0789">
        <w:rPr>
          <w:w w:val="99"/>
          <w:sz w:val="24"/>
          <w:szCs w:val="24"/>
        </w:rPr>
        <w:t>N</w:t>
      </w:r>
      <w:r w:rsidR="00EC456C" w:rsidRPr="00EC0789">
        <w:rPr>
          <w:spacing w:val="1"/>
          <w:w w:val="99"/>
          <w:sz w:val="24"/>
          <w:szCs w:val="24"/>
        </w:rPr>
        <w:t>o</w:t>
      </w:r>
      <w:r w:rsidR="00EC456C" w:rsidRPr="00EC0789">
        <w:rPr>
          <w:w w:val="99"/>
          <w:sz w:val="24"/>
          <w:szCs w:val="24"/>
        </w:rPr>
        <w:t>tc</w:t>
      </w:r>
      <w:r w:rsidR="00EC456C" w:rsidRPr="00EC0789">
        <w:rPr>
          <w:sz w:val="24"/>
          <w:szCs w:val="24"/>
        </w:rPr>
        <w:t>h</w:t>
      </w:r>
    </w:p>
    <w:p w:rsidR="004F675A" w:rsidRPr="00EC0789" w:rsidRDefault="004F675A">
      <w:pPr>
        <w:spacing w:before="6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jc w:val="right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438" type="#_x0000_t75" style="position:absolute;left:0;text-align:left;margin-left:111.6pt;margin-top:-63pt;width:90pt;height:81.75pt;z-index:-8519;mso-position-horizontal-relative:page">
            <v:imagedata r:id="rId11" o:title=""/>
            <w10:wrap anchorx="page"/>
          </v:shape>
        </w:pict>
      </w:r>
      <w:r w:rsidRPr="00831CA9">
        <w:rPr>
          <w:sz w:val="24"/>
          <w:szCs w:val="24"/>
        </w:rPr>
        <w:pict>
          <v:group id="_x0000_s1432" style="position:absolute;left:0;text-align:left;margin-left:305.3pt;margin-top:-9.5pt;width:35pt;height:11.8pt;z-index:-8518;mso-position-horizontal-relative:page" coordorigin="6106,-190" coordsize="700,236">
            <v:shape id="_x0000_s1437" style="position:absolute;left:6701;top:-167;width:82;height:98" coordorigin="6701,-167" coordsize="82,98" path="m6742,-167r-20,6l6708,-146r-7,23l6701,-118r5,23l6719,-78r19,9l6742,-69r20,-6l6776,-91r7,-22l6783,-118r-5,-24l6765,-159r-19,-8l6742,-167xe" stroked="f">
              <v:path arrowok="t"/>
            </v:shape>
            <v:shape id="_x0000_s1436" style="position:absolute;left:6701;top:-167;width:82;height:98" coordorigin="6701,-167" coordsize="82,98" path="m6742,-167r-20,6l6708,-146r-7,23l6701,-118r5,23l6719,-78r19,9l6742,-69r20,-6l6776,-91r7,-22l6783,-118r-5,-24l6765,-159r-19,-8l6742,-167xe" filled="f" strokeweight="1.5pt">
              <v:path arrowok="t"/>
            </v:shape>
            <v:shape id="_x0000_s1435" style="position:absolute;left:6113;top:-130;width:571;height:169" coordorigin="6113,-130" coordsize="571,169" path="m6594,-68r-5,2l6580,-13r104,-85l6597,-73r-3,5xe" fillcolor="black" stroked="f">
              <v:path arrowok="t"/>
            </v:shape>
            <v:shape id="_x0000_s1434" style="position:absolute;left:6113;top:-130;width:571;height:169" coordorigin="6113,-130" coordsize="571,169" path="m6114,30r1,5l6121,39r5,-1l6569,-62r11,49l6589,-66r5,-2l6597,-73r87,-25l6590,-87r5,3l6596,-78r-1,-6l6590,-87r-6,1l6565,-82,6122,18r-6,1l6113,25r1,5xe" fillcolor="black" stroked="f">
              <v:path arrowok="t"/>
            </v:shape>
            <v:shape id="_x0000_s1433" style="position:absolute;left:6113;top:-130;width:571;height:169" coordorigin="6113,-130" coordsize="571,169" path="m6554,-130r11,48l6584,-86r6,-1l6684,-98r-130,-32xe" fillcolor="black" stroked="f">
              <v:path arrowok="t"/>
            </v:shape>
            <w10:wrap anchorx="page"/>
          </v:group>
        </w:pict>
      </w:r>
      <w:r w:rsidR="00EC456C" w:rsidRPr="00EC0789">
        <w:rPr>
          <w:sz w:val="24"/>
          <w:szCs w:val="24"/>
        </w:rPr>
        <w:t>S</w:t>
      </w:r>
      <w:r w:rsidR="00EC456C" w:rsidRPr="00EC0789">
        <w:rPr>
          <w:spacing w:val="-4"/>
          <w:sz w:val="24"/>
          <w:szCs w:val="24"/>
        </w:rPr>
        <w:t>m</w:t>
      </w:r>
      <w:r w:rsidR="00EC456C" w:rsidRPr="00EC0789">
        <w:rPr>
          <w:sz w:val="24"/>
          <w:szCs w:val="24"/>
        </w:rPr>
        <w:t>a</w:t>
      </w:r>
      <w:r w:rsidR="00EC456C" w:rsidRPr="00EC0789">
        <w:rPr>
          <w:spacing w:val="1"/>
          <w:sz w:val="24"/>
          <w:szCs w:val="24"/>
        </w:rPr>
        <w:t>l</w:t>
      </w:r>
      <w:r w:rsidR="00EC456C" w:rsidRPr="00EC0789">
        <w:rPr>
          <w:sz w:val="24"/>
          <w:szCs w:val="24"/>
        </w:rPr>
        <w:t>l</w:t>
      </w:r>
      <w:r w:rsidR="00EC456C" w:rsidRPr="00EC0789">
        <w:rPr>
          <w:spacing w:val="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dot</w:t>
      </w:r>
    </w:p>
    <w:p w:rsidR="004F675A" w:rsidRPr="00EC0789" w:rsidRDefault="00EC456C">
      <w:pPr>
        <w:spacing w:before="34"/>
        <w:rPr>
          <w:rFonts w:eastAsia="Arial"/>
          <w:sz w:val="24"/>
          <w:szCs w:val="24"/>
        </w:rPr>
      </w:pPr>
      <w:r w:rsidRPr="00EC0789">
        <w:rPr>
          <w:sz w:val="24"/>
          <w:szCs w:val="24"/>
        </w:rPr>
        <w:br w:type="column"/>
      </w:r>
      <w:r w:rsidRPr="00EC0789">
        <w:rPr>
          <w:rFonts w:eastAsia="Arial"/>
          <w:spacing w:val="1"/>
          <w:sz w:val="24"/>
          <w:szCs w:val="24"/>
        </w:rPr>
        <w:lastRenderedPageBreak/>
        <w:t>1</w:t>
      </w:r>
      <w:r w:rsidRPr="00EC0789">
        <w:rPr>
          <w:rFonts w:eastAsia="Arial"/>
          <w:sz w:val="24"/>
          <w:szCs w:val="24"/>
        </w:rPr>
        <w:t xml:space="preserve">4 </w:t>
      </w:r>
      <w:r w:rsidRPr="00EC0789">
        <w:rPr>
          <w:rFonts w:eastAsia="Arial"/>
          <w:spacing w:val="1"/>
          <w:sz w:val="24"/>
          <w:szCs w:val="24"/>
        </w:rPr>
        <w:t xml:space="preserve"> 1</w:t>
      </w:r>
      <w:r w:rsidRPr="00EC0789">
        <w:rPr>
          <w:rFonts w:eastAsia="Arial"/>
          <w:sz w:val="24"/>
          <w:szCs w:val="24"/>
        </w:rPr>
        <w:t>3</w:t>
      </w:r>
      <w:r w:rsidRPr="00EC0789">
        <w:rPr>
          <w:rFonts w:eastAsia="Arial"/>
          <w:spacing w:val="49"/>
          <w:sz w:val="24"/>
          <w:szCs w:val="24"/>
        </w:rPr>
        <w:t xml:space="preserve"> </w:t>
      </w:r>
      <w:r w:rsidRPr="00EC0789">
        <w:rPr>
          <w:rFonts w:eastAsia="Arial"/>
          <w:spacing w:val="1"/>
          <w:sz w:val="24"/>
          <w:szCs w:val="24"/>
        </w:rPr>
        <w:t>1</w:t>
      </w:r>
      <w:r w:rsidRPr="00EC0789">
        <w:rPr>
          <w:rFonts w:eastAsia="Arial"/>
          <w:sz w:val="24"/>
          <w:szCs w:val="24"/>
        </w:rPr>
        <w:t>2</w:t>
      </w:r>
      <w:r w:rsidRPr="00EC0789">
        <w:rPr>
          <w:rFonts w:eastAsia="Arial"/>
          <w:spacing w:val="-1"/>
          <w:sz w:val="24"/>
          <w:szCs w:val="24"/>
        </w:rPr>
        <w:t xml:space="preserve"> </w:t>
      </w:r>
      <w:r w:rsidRPr="00EC0789">
        <w:rPr>
          <w:rFonts w:eastAsia="Arial"/>
          <w:spacing w:val="1"/>
          <w:sz w:val="24"/>
          <w:szCs w:val="24"/>
        </w:rPr>
        <w:t>1</w:t>
      </w:r>
      <w:r w:rsidRPr="00EC0789">
        <w:rPr>
          <w:rFonts w:eastAsia="Arial"/>
          <w:sz w:val="24"/>
          <w:szCs w:val="24"/>
        </w:rPr>
        <w:t>1</w:t>
      </w:r>
      <w:r w:rsidRPr="00EC0789">
        <w:rPr>
          <w:rFonts w:eastAsia="Arial"/>
          <w:spacing w:val="-1"/>
          <w:sz w:val="24"/>
          <w:szCs w:val="24"/>
        </w:rPr>
        <w:t xml:space="preserve"> </w:t>
      </w:r>
      <w:r w:rsidRPr="00EC0789">
        <w:rPr>
          <w:rFonts w:eastAsia="Arial"/>
          <w:spacing w:val="1"/>
          <w:sz w:val="24"/>
          <w:szCs w:val="24"/>
        </w:rPr>
        <w:t>1</w:t>
      </w:r>
      <w:r w:rsidRPr="00EC0789">
        <w:rPr>
          <w:rFonts w:eastAsia="Arial"/>
          <w:sz w:val="24"/>
          <w:szCs w:val="24"/>
        </w:rPr>
        <w:t xml:space="preserve">0 </w:t>
      </w:r>
      <w:r w:rsidRPr="00EC0789">
        <w:rPr>
          <w:rFonts w:eastAsia="Arial"/>
          <w:spacing w:val="50"/>
          <w:sz w:val="24"/>
          <w:szCs w:val="24"/>
        </w:rPr>
        <w:t xml:space="preserve"> </w:t>
      </w:r>
      <w:r w:rsidRPr="00EC0789">
        <w:rPr>
          <w:rFonts w:eastAsia="Arial"/>
          <w:sz w:val="24"/>
          <w:szCs w:val="24"/>
        </w:rPr>
        <w:t xml:space="preserve">9  </w:t>
      </w:r>
      <w:r w:rsidRPr="00EC0789">
        <w:rPr>
          <w:rFonts w:eastAsia="Arial"/>
          <w:spacing w:val="4"/>
          <w:sz w:val="24"/>
          <w:szCs w:val="24"/>
        </w:rPr>
        <w:t xml:space="preserve"> </w:t>
      </w:r>
      <w:r w:rsidRPr="00EC0789">
        <w:rPr>
          <w:rFonts w:eastAsia="Arial"/>
          <w:sz w:val="24"/>
          <w:szCs w:val="24"/>
        </w:rPr>
        <w:t>8</w:t>
      </w:r>
    </w:p>
    <w:p w:rsidR="004F675A" w:rsidRPr="00EC0789" w:rsidRDefault="004F675A">
      <w:pPr>
        <w:spacing w:before="8" w:line="20" w:lineRule="exact"/>
        <w:rPr>
          <w:sz w:val="24"/>
          <w:szCs w:val="24"/>
        </w:rPr>
      </w:pPr>
    </w:p>
    <w:tbl>
      <w:tblPr>
        <w:tblW w:w="0" w:type="auto"/>
        <w:tblInd w:w="-11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2"/>
        <w:gridCol w:w="273"/>
        <w:gridCol w:w="273"/>
        <w:gridCol w:w="279"/>
        <w:gridCol w:w="279"/>
        <w:gridCol w:w="279"/>
        <w:gridCol w:w="279"/>
        <w:gridCol w:w="223"/>
      </w:tblGrid>
      <w:tr w:rsidR="004F675A" w:rsidRPr="00EC0789">
        <w:trPr>
          <w:trHeight w:hRule="exact" w:val="252"/>
        </w:trPr>
        <w:tc>
          <w:tcPr>
            <w:tcW w:w="222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23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</w:tr>
      <w:tr w:rsidR="004F675A" w:rsidRPr="00EC0789">
        <w:trPr>
          <w:trHeight w:hRule="exact" w:val="924"/>
        </w:trPr>
        <w:tc>
          <w:tcPr>
            <w:tcW w:w="2107" w:type="dxa"/>
            <w:gridSpan w:val="8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</w:tr>
      <w:tr w:rsidR="004F675A" w:rsidRPr="00EC0789">
        <w:trPr>
          <w:trHeight w:hRule="exact" w:val="239"/>
        </w:trPr>
        <w:tc>
          <w:tcPr>
            <w:tcW w:w="222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223" w:type="dxa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</w:tr>
    </w:tbl>
    <w:p w:rsidR="004F675A" w:rsidRPr="00EC0789" w:rsidRDefault="00EC456C">
      <w:pPr>
        <w:spacing w:before="39" w:line="220" w:lineRule="exact"/>
        <w:ind w:left="98"/>
        <w:rPr>
          <w:rFonts w:eastAsia="Arial"/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560" w:bottom="280" w:left="124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4760" w:space="700"/>
            <w:col w:w="4980"/>
          </w:cols>
        </w:sectPr>
      </w:pPr>
      <w:r w:rsidRPr="00EC0789">
        <w:rPr>
          <w:rFonts w:eastAsia="Arial"/>
          <w:position w:val="-1"/>
          <w:sz w:val="24"/>
          <w:szCs w:val="24"/>
        </w:rPr>
        <w:t xml:space="preserve">1   </w:t>
      </w:r>
      <w:r w:rsidRPr="00EC0789">
        <w:rPr>
          <w:rFonts w:eastAsia="Arial"/>
          <w:spacing w:val="1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 xml:space="preserve">2 </w:t>
      </w:r>
      <w:r w:rsidRPr="00EC0789">
        <w:rPr>
          <w:rFonts w:eastAsia="Arial"/>
          <w:spacing w:val="49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 xml:space="preserve">3 </w:t>
      </w:r>
      <w:r w:rsidRPr="00EC0789">
        <w:rPr>
          <w:rFonts w:eastAsia="Arial"/>
          <w:spacing w:val="49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 xml:space="preserve">4 </w:t>
      </w:r>
      <w:r w:rsidRPr="00EC0789">
        <w:rPr>
          <w:rFonts w:eastAsia="Arial"/>
          <w:spacing w:val="49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 xml:space="preserve">5   </w:t>
      </w:r>
      <w:r w:rsidRPr="00EC0789">
        <w:rPr>
          <w:rFonts w:eastAsia="Arial"/>
          <w:spacing w:val="1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 xml:space="preserve">6   </w:t>
      </w:r>
      <w:r w:rsidRPr="00EC0789">
        <w:rPr>
          <w:rFonts w:eastAsia="Arial"/>
          <w:spacing w:val="1"/>
          <w:position w:val="-1"/>
          <w:sz w:val="24"/>
          <w:szCs w:val="24"/>
        </w:rPr>
        <w:t xml:space="preserve"> </w:t>
      </w:r>
      <w:r w:rsidRPr="00EC0789">
        <w:rPr>
          <w:rFonts w:eastAsia="Arial"/>
          <w:position w:val="-1"/>
          <w:sz w:val="24"/>
          <w:szCs w:val="24"/>
        </w:rPr>
        <w:t>7</w:t>
      </w:r>
    </w:p>
    <w:p w:rsidR="004F675A" w:rsidRPr="00EC0789" w:rsidRDefault="00EC456C" w:rsidP="008F5B1D">
      <w:pPr>
        <w:pStyle w:val="ListParagraph"/>
        <w:numPr>
          <w:ilvl w:val="0"/>
          <w:numId w:val="2"/>
        </w:numPr>
        <w:spacing w:before="20" w:line="280" w:lineRule="exact"/>
        <w:rPr>
          <w:rFonts w:eastAsia="Arial"/>
          <w:position w:val="-1"/>
          <w:sz w:val="24"/>
          <w:szCs w:val="24"/>
        </w:rPr>
      </w:pPr>
      <w:r w:rsidRPr="00EC0789">
        <w:rPr>
          <w:rFonts w:eastAsia="Arial"/>
          <w:position w:val="-1"/>
          <w:sz w:val="24"/>
          <w:szCs w:val="24"/>
        </w:rPr>
        <w:lastRenderedPageBreak/>
        <w:t>(b)</w:t>
      </w:r>
    </w:p>
    <w:p w:rsidR="008F5B1D" w:rsidRPr="00EC0789" w:rsidRDefault="008F5B1D" w:rsidP="008F5B1D">
      <w:pPr>
        <w:spacing w:before="20" w:line="280" w:lineRule="exact"/>
        <w:ind w:left="1580"/>
        <w:rPr>
          <w:rFonts w:eastAsia="Arial"/>
          <w:sz w:val="24"/>
          <w:szCs w:val="24"/>
        </w:rPr>
      </w:pPr>
    </w:p>
    <w:p w:rsidR="004F675A" w:rsidRPr="00EC0789" w:rsidRDefault="008F5B1D" w:rsidP="008F5B1D">
      <w:pPr>
        <w:spacing w:before="29"/>
        <w:rPr>
          <w:rFonts w:eastAsia="Arial"/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560" w:bottom="280" w:left="124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EC0789">
        <w:rPr>
          <w:spacing w:val="2"/>
          <w:sz w:val="24"/>
          <w:szCs w:val="24"/>
        </w:rPr>
        <w:t xml:space="preserve">   </w:t>
      </w:r>
      <w:r w:rsidR="00894406">
        <w:rPr>
          <w:spacing w:val="2"/>
          <w:sz w:val="24"/>
          <w:szCs w:val="24"/>
        </w:rPr>
        <w:t xml:space="preserve">  </w:t>
      </w:r>
      <w:r w:rsidRPr="00EC0789">
        <w:rPr>
          <w:spacing w:val="2"/>
          <w:sz w:val="24"/>
          <w:szCs w:val="24"/>
        </w:rPr>
        <w:t xml:space="preserve">    </w:t>
      </w:r>
      <w:r w:rsidR="00EC456C" w:rsidRPr="00EC0789">
        <w:rPr>
          <w:spacing w:val="2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(</w:t>
      </w:r>
      <w:r w:rsidR="00EC456C" w:rsidRPr="00EC0789">
        <w:rPr>
          <w:spacing w:val="-2"/>
          <w:sz w:val="24"/>
          <w:szCs w:val="24"/>
        </w:rPr>
        <w:t>a</w:t>
      </w:r>
      <w:r w:rsidR="00EC456C" w:rsidRPr="00EC0789">
        <w:rPr>
          <w:sz w:val="24"/>
          <w:szCs w:val="24"/>
        </w:rPr>
        <w:t>)</w:t>
      </w:r>
      <w:r w:rsidR="00EC456C" w:rsidRPr="00EC0789">
        <w:rPr>
          <w:spacing w:val="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Du</w:t>
      </w:r>
      <w:r w:rsidR="00EC456C" w:rsidRPr="00EC0789">
        <w:rPr>
          <w:spacing w:val="-1"/>
          <w:sz w:val="24"/>
          <w:szCs w:val="24"/>
        </w:rPr>
        <w:t>a</w:t>
      </w:r>
      <w:r w:rsidR="00EC456C" w:rsidRPr="00EC0789">
        <w:rPr>
          <w:spacing w:val="2"/>
          <w:sz w:val="24"/>
          <w:szCs w:val="24"/>
        </w:rPr>
        <w:t>l</w:t>
      </w:r>
      <w:r w:rsidR="00EC456C" w:rsidRPr="00EC0789">
        <w:rPr>
          <w:spacing w:val="-1"/>
          <w:sz w:val="24"/>
          <w:szCs w:val="24"/>
        </w:rPr>
        <w:t>-</w:t>
      </w:r>
      <w:r w:rsidR="00EC456C" w:rsidRPr="00EC0789">
        <w:rPr>
          <w:sz w:val="24"/>
          <w:szCs w:val="24"/>
        </w:rPr>
        <w:t>in</w:t>
      </w:r>
      <w:r w:rsidR="00EC456C" w:rsidRPr="00EC0789">
        <w:rPr>
          <w:spacing w:val="-1"/>
          <w:sz w:val="24"/>
          <w:szCs w:val="24"/>
        </w:rPr>
        <w:t>-</w:t>
      </w:r>
      <w:r w:rsidR="00EC456C" w:rsidRPr="00EC0789">
        <w:rPr>
          <w:sz w:val="24"/>
          <w:szCs w:val="24"/>
        </w:rPr>
        <w:t>l</w:t>
      </w:r>
      <w:r w:rsidR="00EC456C" w:rsidRPr="00EC0789">
        <w:rPr>
          <w:spacing w:val="1"/>
          <w:sz w:val="24"/>
          <w:szCs w:val="24"/>
        </w:rPr>
        <w:t>i</w:t>
      </w:r>
      <w:r w:rsidR="00EC456C" w:rsidRPr="00EC0789">
        <w:rPr>
          <w:sz w:val="24"/>
          <w:szCs w:val="24"/>
        </w:rPr>
        <w:t>ne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pacing w:val="2"/>
          <w:sz w:val="24"/>
          <w:szCs w:val="24"/>
        </w:rPr>
        <w:t>p</w:t>
      </w:r>
      <w:r w:rsidR="00EC456C" w:rsidRPr="00EC0789">
        <w:rPr>
          <w:spacing w:val="-1"/>
          <w:sz w:val="24"/>
          <w:szCs w:val="24"/>
        </w:rPr>
        <w:t>ac</w:t>
      </w:r>
      <w:r w:rsidR="00EC456C" w:rsidRPr="00EC0789">
        <w:rPr>
          <w:spacing w:val="2"/>
          <w:sz w:val="24"/>
          <w:szCs w:val="24"/>
        </w:rPr>
        <w:t>k</w:t>
      </w:r>
      <w:r w:rsidR="00EC456C" w:rsidRPr="00EC0789">
        <w:rPr>
          <w:spacing w:val="-1"/>
          <w:sz w:val="24"/>
          <w:szCs w:val="24"/>
        </w:rPr>
        <w:t>a</w:t>
      </w:r>
      <w:r w:rsidR="00EC456C" w:rsidRPr="00EC0789">
        <w:rPr>
          <w:sz w:val="24"/>
          <w:szCs w:val="24"/>
        </w:rPr>
        <w:t>g</w:t>
      </w:r>
      <w:r w:rsidR="00EC456C" w:rsidRPr="00EC0789">
        <w:rPr>
          <w:spacing w:val="-1"/>
          <w:sz w:val="24"/>
          <w:szCs w:val="24"/>
        </w:rPr>
        <w:t>e</w:t>
      </w:r>
      <w:r w:rsidR="00EC456C" w:rsidRPr="00EC0789">
        <w:rPr>
          <w:sz w:val="24"/>
          <w:szCs w:val="24"/>
        </w:rPr>
        <w:t xml:space="preserve">; </w:t>
      </w:r>
      <w:r w:rsidRPr="00EC0789">
        <w:rPr>
          <w:sz w:val="24"/>
          <w:szCs w:val="24"/>
        </w:rPr>
        <w:t xml:space="preserve">              </w:t>
      </w:r>
      <w:r w:rsidRPr="00EC0789">
        <w:rPr>
          <w:sz w:val="24"/>
          <w:szCs w:val="24"/>
        </w:rPr>
        <w:tab/>
        <w:t xml:space="preserve">   </w:t>
      </w:r>
      <w:r w:rsidRPr="00EC0789">
        <w:rPr>
          <w:sz w:val="24"/>
          <w:szCs w:val="24"/>
        </w:rPr>
        <w:tab/>
      </w:r>
      <w:r w:rsidRPr="00EC0789">
        <w:rPr>
          <w:sz w:val="24"/>
          <w:szCs w:val="24"/>
        </w:rPr>
        <w:tab/>
      </w:r>
      <w:r w:rsidR="00EC456C" w:rsidRPr="00EC0789">
        <w:rPr>
          <w:sz w:val="24"/>
          <w:szCs w:val="24"/>
        </w:rPr>
        <w:t>(b</w:t>
      </w:r>
      <w:r w:rsidRPr="00EC0789">
        <w:rPr>
          <w:sz w:val="24"/>
          <w:szCs w:val="24"/>
        </w:rPr>
        <w:t>)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top v</w:t>
      </w:r>
      <w:r w:rsidR="00EC456C" w:rsidRPr="00EC0789">
        <w:rPr>
          <w:spacing w:val="1"/>
          <w:sz w:val="24"/>
          <w:szCs w:val="24"/>
        </w:rPr>
        <w:t>i</w:t>
      </w:r>
      <w:r w:rsidR="00EC456C" w:rsidRPr="00EC0789">
        <w:rPr>
          <w:spacing w:val="-1"/>
          <w:sz w:val="24"/>
          <w:szCs w:val="24"/>
        </w:rPr>
        <w:t>e</w:t>
      </w:r>
      <w:r w:rsidR="00EC456C" w:rsidRPr="00EC0789">
        <w:rPr>
          <w:sz w:val="24"/>
          <w:szCs w:val="24"/>
        </w:rPr>
        <w:t xml:space="preserve">w </w:t>
      </w:r>
      <w:r w:rsidR="00EC456C" w:rsidRPr="00EC0789">
        <w:rPr>
          <w:spacing w:val="2"/>
          <w:sz w:val="24"/>
          <w:szCs w:val="24"/>
        </w:rPr>
        <w:t>o</w:t>
      </w:r>
      <w:r w:rsidR="00EC456C" w:rsidRPr="00EC0789">
        <w:rPr>
          <w:sz w:val="24"/>
          <w:szCs w:val="24"/>
        </w:rPr>
        <w:t xml:space="preserve">f </w:t>
      </w:r>
      <w:r w:rsidR="00EC456C" w:rsidRPr="00EC0789">
        <w:rPr>
          <w:spacing w:val="-2"/>
          <w:sz w:val="24"/>
          <w:szCs w:val="24"/>
        </w:rPr>
        <w:t>c</w:t>
      </w:r>
      <w:r w:rsidR="00EC456C" w:rsidRPr="00EC0789">
        <w:rPr>
          <w:sz w:val="24"/>
          <w:szCs w:val="24"/>
        </w:rPr>
        <w:t>hi</w:t>
      </w:r>
      <w:r w:rsidR="00EC456C" w:rsidRPr="00EC0789">
        <w:rPr>
          <w:spacing w:val="2"/>
          <w:sz w:val="24"/>
          <w:szCs w:val="24"/>
        </w:rPr>
        <w:t>p</w:t>
      </w:r>
      <w:r w:rsidR="00EC456C" w:rsidRPr="00EC0789">
        <w:rPr>
          <w:rFonts w:eastAsia="Arial"/>
          <w:sz w:val="24"/>
          <w:szCs w:val="24"/>
        </w:rPr>
        <w:t>.</w:t>
      </w:r>
    </w:p>
    <w:p w:rsidR="004F675A" w:rsidRPr="00EC0789" w:rsidRDefault="00EC456C">
      <w:pPr>
        <w:spacing w:before="29" w:line="260" w:lineRule="exact"/>
        <w:ind w:left="3252"/>
        <w:rPr>
          <w:sz w:val="24"/>
          <w:szCs w:val="24"/>
        </w:rPr>
      </w:pPr>
      <w:r w:rsidRPr="00EC0789">
        <w:rPr>
          <w:b/>
          <w:spacing w:val="1"/>
          <w:position w:val="-1"/>
          <w:sz w:val="24"/>
          <w:szCs w:val="24"/>
        </w:rPr>
        <w:lastRenderedPageBreak/>
        <w:t>S</w:t>
      </w:r>
      <w:r w:rsidRPr="00EC0789">
        <w:rPr>
          <w:b/>
          <w:position w:val="-1"/>
          <w:sz w:val="24"/>
          <w:szCs w:val="24"/>
        </w:rPr>
        <w:t>TU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Y OF</w:t>
      </w:r>
      <w:r w:rsidRPr="00EC0789">
        <w:rPr>
          <w:b/>
          <w:spacing w:val="-3"/>
          <w:position w:val="-1"/>
          <w:sz w:val="24"/>
          <w:szCs w:val="24"/>
        </w:rPr>
        <w:t xml:space="preserve"> </w:t>
      </w:r>
      <w:r w:rsidRPr="00EC0789">
        <w:rPr>
          <w:b/>
          <w:spacing w:val="3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O</w:t>
      </w:r>
      <w:r w:rsidRPr="00EC0789">
        <w:rPr>
          <w:b/>
          <w:spacing w:val="-1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IC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 w:rsidRPr="00EC0789">
        <w:rPr>
          <w:b/>
          <w:spacing w:val="-2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AT</w:t>
      </w:r>
      <w:r w:rsidRPr="00EC0789">
        <w:rPr>
          <w:b/>
          <w:spacing w:val="1"/>
          <w:position w:val="-1"/>
          <w:sz w:val="24"/>
          <w:szCs w:val="24"/>
        </w:rPr>
        <w:t>E</w:t>
      </w:r>
      <w:r w:rsidRPr="00EC0789">
        <w:rPr>
          <w:b/>
          <w:position w:val="-1"/>
          <w:sz w:val="24"/>
          <w:szCs w:val="24"/>
        </w:rPr>
        <w:t>S</w:t>
      </w:r>
    </w:p>
    <w:p w:rsidR="004F675A" w:rsidRPr="00EC0789" w:rsidRDefault="004F675A">
      <w:pPr>
        <w:spacing w:before="12" w:line="240" w:lineRule="exact"/>
        <w:rPr>
          <w:sz w:val="24"/>
          <w:szCs w:val="24"/>
        </w:rPr>
        <w:sectPr w:rsidR="004F675A" w:rsidRPr="00EC0789" w:rsidSect="001B7373">
          <w:pgSz w:w="12240" w:h="15840"/>
          <w:pgMar w:top="148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AIM</w:t>
      </w:r>
    </w:p>
    <w:p w:rsidR="004F675A" w:rsidRPr="00EC0789" w:rsidRDefault="00EC456C">
      <w:pPr>
        <w:spacing w:line="100" w:lineRule="exact"/>
        <w:rPr>
          <w:sz w:val="24"/>
          <w:szCs w:val="24"/>
        </w:rPr>
      </w:pPr>
      <w:r w:rsidRPr="00EC0789">
        <w:rPr>
          <w:sz w:val="24"/>
          <w:szCs w:val="24"/>
        </w:rPr>
        <w:br w:type="column"/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594" w:space="226"/>
            <w:col w:w="8940"/>
          </w:cols>
        </w:sectPr>
      </w:pPr>
      <w:r w:rsidRPr="00EC0789">
        <w:rPr>
          <w:position w:val="-1"/>
          <w:sz w:val="24"/>
          <w:szCs w:val="24"/>
        </w:rPr>
        <w:t>To stu</w:t>
      </w:r>
      <w:r w:rsidRPr="00EC0789">
        <w:rPr>
          <w:spacing w:val="3"/>
          <w:position w:val="-1"/>
          <w:sz w:val="24"/>
          <w:szCs w:val="24"/>
        </w:rPr>
        <w:t>d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5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 xml:space="preserve">bout </w:t>
      </w:r>
      <w:r w:rsidRPr="00EC0789">
        <w:rPr>
          <w:spacing w:val="1"/>
          <w:position w:val="-1"/>
          <w:sz w:val="24"/>
          <w:szCs w:val="24"/>
        </w:rPr>
        <w:t>l</w:t>
      </w:r>
      <w:r w:rsidRPr="00EC0789">
        <w:rPr>
          <w:spacing w:val="2"/>
          <w:position w:val="-1"/>
          <w:sz w:val="24"/>
          <w:szCs w:val="24"/>
        </w:rPr>
        <w:t>o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ic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spacing w:val="3"/>
          <w:position w:val="-1"/>
          <w:sz w:val="24"/>
          <w:szCs w:val="24"/>
        </w:rPr>
        <w:t>t</w:t>
      </w:r>
      <w:r w:rsidRPr="00EC0789">
        <w:rPr>
          <w:spacing w:val="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 and</w:t>
      </w:r>
      <w:r w:rsidRPr="00EC0789">
        <w:rPr>
          <w:spacing w:val="-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v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ri</w:t>
      </w:r>
      <w:r w:rsidRPr="00EC0789">
        <w:rPr>
          <w:spacing w:val="4"/>
          <w:position w:val="-1"/>
          <w:sz w:val="24"/>
          <w:szCs w:val="24"/>
        </w:rPr>
        <w:t>f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5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their</w:t>
      </w:r>
      <w:r w:rsidRPr="00EC0789">
        <w:rPr>
          <w:spacing w:val="-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truth t</w:t>
      </w:r>
      <w:r w:rsidRPr="00EC0789">
        <w:rPr>
          <w:spacing w:val="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bles</w:t>
      </w:r>
    </w:p>
    <w:p w:rsidR="004F675A" w:rsidRPr="00EC0789" w:rsidRDefault="004F675A">
      <w:pPr>
        <w:spacing w:before="17" w:line="24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AP</w:t>
      </w:r>
      <w:r w:rsidRPr="00EC0789">
        <w:rPr>
          <w:b/>
          <w:spacing w:val="-1"/>
          <w:sz w:val="24"/>
          <w:szCs w:val="24"/>
        </w:rPr>
        <w:t>P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z w:val="24"/>
          <w:szCs w:val="24"/>
        </w:rPr>
        <w:t>ATUS REQUI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pacing w:val="2"/>
          <w:sz w:val="24"/>
          <w:szCs w:val="24"/>
        </w:rPr>
        <w:t>E</w:t>
      </w:r>
      <w:r w:rsidRPr="00EC0789">
        <w:rPr>
          <w:b/>
          <w:sz w:val="24"/>
          <w:szCs w:val="24"/>
        </w:rPr>
        <w:t>D</w:t>
      </w:r>
    </w:p>
    <w:p w:rsidR="004F675A" w:rsidRPr="00EC0789" w:rsidRDefault="004F675A">
      <w:pPr>
        <w:spacing w:before="11" w:line="26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1. A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 xml:space="preserve">D </w:t>
      </w:r>
      <w:r w:rsidRPr="00EC0789">
        <w:rPr>
          <w:spacing w:val="-1"/>
          <w:sz w:val="24"/>
          <w:szCs w:val="24"/>
        </w:rPr>
        <w:t>G</w:t>
      </w:r>
      <w:r w:rsidRPr="00EC0789">
        <w:rPr>
          <w:sz w:val="24"/>
          <w:szCs w:val="24"/>
        </w:rPr>
        <w:t>ATE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 7408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2. OR 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C 7432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3. 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T 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C 7404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4. 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T</w:t>
      </w:r>
      <w:r w:rsidRPr="00EC0789">
        <w:rPr>
          <w:sz w:val="24"/>
          <w:szCs w:val="24"/>
        </w:rPr>
        <w:t>E 2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/P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7400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5. 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R 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C 7402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 xml:space="preserve">6. </w:t>
      </w:r>
      <w:r w:rsidRPr="00EC0789">
        <w:rPr>
          <w:spacing w:val="-1"/>
          <w:sz w:val="24"/>
          <w:szCs w:val="24"/>
        </w:rPr>
        <w:t>X-</w:t>
      </w:r>
      <w:r w:rsidRPr="00EC0789">
        <w:rPr>
          <w:sz w:val="24"/>
          <w:szCs w:val="24"/>
        </w:rPr>
        <w:t>OR 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C 7486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7. 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T</w:t>
      </w:r>
      <w:r w:rsidRPr="00EC0789">
        <w:rPr>
          <w:sz w:val="24"/>
          <w:szCs w:val="24"/>
        </w:rPr>
        <w:t>E 3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/P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7410</w:t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8.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6"/>
          <w:sz w:val="24"/>
          <w:szCs w:val="24"/>
        </w:rPr>
        <w:t>I</w:t>
      </w:r>
      <w:r w:rsidRPr="00EC0789">
        <w:rPr>
          <w:sz w:val="24"/>
          <w:szCs w:val="24"/>
        </w:rPr>
        <w:t>C TR</w:t>
      </w:r>
      <w:r w:rsidRPr="00EC0789">
        <w:rPr>
          <w:spacing w:val="2"/>
          <w:sz w:val="24"/>
          <w:szCs w:val="24"/>
        </w:rPr>
        <w:t>A</w:t>
      </w:r>
      <w:r w:rsidRPr="00EC0789">
        <w:rPr>
          <w:spacing w:val="-3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 xml:space="preserve">ER </w:t>
      </w:r>
      <w:r w:rsidRPr="00EC0789">
        <w:rPr>
          <w:spacing w:val="2"/>
          <w:sz w:val="24"/>
          <w:szCs w:val="24"/>
        </w:rPr>
        <w:t>K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-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1</w:t>
      </w:r>
    </w:p>
    <w:p w:rsidR="004F675A" w:rsidRPr="00EC0789" w:rsidRDefault="004F675A">
      <w:pPr>
        <w:spacing w:before="1" w:line="28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TH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z w:val="24"/>
          <w:szCs w:val="24"/>
        </w:rPr>
        <w:t>ORY</w:t>
      </w:r>
    </w:p>
    <w:p w:rsidR="004F675A" w:rsidRPr="00EC0789" w:rsidRDefault="00EC456C">
      <w:pPr>
        <w:spacing w:line="260" w:lineRule="exact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Cir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uit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that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tak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l</w:t>
      </w:r>
      <w:r w:rsidRPr="00EC0789">
        <w:rPr>
          <w:spacing w:val="3"/>
          <w:sz w:val="24"/>
          <w:szCs w:val="24"/>
        </w:rPr>
        <w:t>o</w:t>
      </w:r>
      <w:r w:rsidRPr="00EC0789">
        <w:rPr>
          <w:sz w:val="24"/>
          <w:szCs w:val="24"/>
        </w:rPr>
        <w:t>gic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ss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l</w:t>
      </w:r>
      <w:r w:rsidRPr="00EC0789">
        <w:rPr>
          <w:spacing w:val="3"/>
          <w:sz w:val="24"/>
          <w:szCs w:val="24"/>
        </w:rPr>
        <w:t>o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ic</w:t>
      </w:r>
      <w:r w:rsidRPr="00EC0789">
        <w:rPr>
          <w:spacing w:val="2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s.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>h</w:t>
      </w:r>
      <w:r w:rsidRPr="00EC0789">
        <w:rPr>
          <w:spacing w:val="16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</w:p>
    <w:p w:rsidR="004F675A" w:rsidRPr="00EC0789" w:rsidRDefault="00EC456C">
      <w:pPr>
        <w:ind w:left="100" w:right="78"/>
        <w:rPr>
          <w:sz w:val="24"/>
          <w:szCs w:val="24"/>
        </w:rPr>
      </w:pPr>
      <w:r w:rsidRPr="00EC0789">
        <w:rPr>
          <w:sz w:val="24"/>
          <w:szCs w:val="24"/>
        </w:rPr>
        <w:t>one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mo</w:t>
      </w:r>
      <w:r w:rsidRPr="00EC0789">
        <w:rPr>
          <w:spacing w:val="2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put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n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one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OR,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>O</w:t>
      </w:r>
      <w:r w:rsidRPr="00EC0789">
        <w:rPr>
          <w:sz w:val="24"/>
          <w:szCs w:val="24"/>
        </w:rPr>
        <w:t>T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c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s.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D</w:t>
      </w:r>
      <w:r w:rsidRPr="00EC0789">
        <w:rPr>
          <w:sz w:val="24"/>
          <w:szCs w:val="24"/>
        </w:rPr>
        <w:t>,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R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X</w:t>
      </w:r>
      <w:r w:rsidRPr="00EC0789">
        <w:rPr>
          <w:sz w:val="24"/>
          <w:szCs w:val="24"/>
        </w:rPr>
        <w:t xml:space="preserve">- OR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known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 univ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 gat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s. </w:t>
      </w:r>
      <w:r w:rsidRPr="00EC0789">
        <w:rPr>
          <w:spacing w:val="1"/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sic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fo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 xml:space="preserve">m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tes.</w:t>
      </w:r>
    </w:p>
    <w:p w:rsidR="004F675A" w:rsidRPr="00EC0789" w:rsidRDefault="00EC456C">
      <w:pPr>
        <w:spacing w:before="5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D GATE</w:t>
      </w:r>
    </w:p>
    <w:p w:rsidR="004F675A" w:rsidRPr="00EC0789" w:rsidRDefault="00EC456C">
      <w:pPr>
        <w:spacing w:line="260" w:lineRule="exact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 p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fo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ms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lo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ul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ip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ic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on</w:t>
      </w:r>
      <w:r w:rsidRPr="00EC0789">
        <w:rPr>
          <w:spacing w:val="3"/>
          <w:sz w:val="24"/>
          <w:szCs w:val="24"/>
        </w:rPr>
        <w:t>l</w:t>
      </w:r>
      <w:r w:rsidRPr="00EC0789">
        <w:rPr>
          <w:sz w:val="24"/>
          <w:szCs w:val="24"/>
        </w:rPr>
        <w:t>y</w:t>
      </w:r>
      <w:r w:rsidRPr="00EC0789">
        <w:rPr>
          <w:spacing w:val="-7"/>
          <w:sz w:val="24"/>
          <w:szCs w:val="24"/>
        </w:rPr>
        <w:t xml:space="preserve"> </w:t>
      </w:r>
      <w:r w:rsidRPr="00EC0789">
        <w:rPr>
          <w:sz w:val="24"/>
          <w:szCs w:val="24"/>
        </w:rPr>
        <w:t>kn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 xml:space="preserve">wn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N</w:t>
      </w:r>
      <w:r w:rsidRPr="00EC0789">
        <w:rPr>
          <w:sz w:val="24"/>
          <w:szCs w:val="24"/>
        </w:rPr>
        <w:t xml:space="preserve">D 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un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on. The</w:t>
      </w:r>
    </w:p>
    <w:p w:rsidR="004F675A" w:rsidRPr="00EC0789" w:rsidRDefault="00EC456C">
      <w:pPr>
        <w:ind w:left="100" w:right="185"/>
        <w:rPr>
          <w:sz w:val="24"/>
          <w:szCs w:val="24"/>
        </w:rPr>
      </w:pP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 h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 both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h.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utput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ow 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one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f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is low.</w:t>
      </w:r>
    </w:p>
    <w:p w:rsidR="004F675A" w:rsidRPr="00EC0789" w:rsidRDefault="00EC456C" w:rsidP="00894406">
      <w:pPr>
        <w:spacing w:before="4" w:line="276" w:lineRule="auto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OR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EC456C" w:rsidP="00894406">
      <w:pPr>
        <w:spacing w:line="276" w:lineRule="auto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OR 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 p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 xml:space="preserve">ms a </w:t>
      </w:r>
      <w:r w:rsidRPr="00EC0789">
        <w:rPr>
          <w:spacing w:val="2"/>
          <w:sz w:val="24"/>
          <w:szCs w:val="24"/>
        </w:rPr>
        <w:t>l</w:t>
      </w:r>
      <w:r w:rsidRPr="00EC0789">
        <w:rPr>
          <w:sz w:val="24"/>
          <w:szCs w:val="24"/>
        </w:rPr>
        <w:t>o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 addit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only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known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s OR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fun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</w:p>
    <w:p w:rsidR="004F675A" w:rsidRPr="00EC0789" w:rsidRDefault="00EC456C" w:rsidP="00894406">
      <w:pPr>
        <w:spacing w:line="276" w:lineRule="auto"/>
        <w:ind w:left="100"/>
        <w:rPr>
          <w:sz w:val="24"/>
          <w:szCs w:val="24"/>
        </w:rPr>
      </w:pPr>
      <w:r w:rsidRPr="00EC0789">
        <w:rPr>
          <w:sz w:val="24"/>
          <w:szCs w:val="24"/>
        </w:rPr>
        <w:t>hi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one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f 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is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hi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h.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ow 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both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low.</w:t>
      </w:r>
    </w:p>
    <w:p w:rsidR="004F675A" w:rsidRPr="00EC0789" w:rsidRDefault="00EC456C" w:rsidP="00894406">
      <w:pPr>
        <w:spacing w:before="5" w:line="276" w:lineRule="auto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NOT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EC456C" w:rsidP="00894406">
      <w:pPr>
        <w:spacing w:line="276" w:lineRule="auto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is 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d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n inve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.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hi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 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input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 xml:space="preserve">ow. </w:t>
      </w:r>
      <w:r w:rsidRPr="00EC0789">
        <w:rPr>
          <w:spacing w:val="-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</w:p>
    <w:p w:rsidR="004F675A" w:rsidRPr="00EC0789" w:rsidRDefault="00EC456C" w:rsidP="00894406">
      <w:pPr>
        <w:spacing w:line="276" w:lineRule="auto"/>
        <w:ind w:left="100"/>
        <w:rPr>
          <w:sz w:val="24"/>
          <w:szCs w:val="24"/>
        </w:rPr>
      </w:pPr>
      <w:r w:rsidRPr="00EC0789">
        <w:rPr>
          <w:sz w:val="24"/>
          <w:szCs w:val="24"/>
        </w:rPr>
        <w:t>low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the input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 high.</w:t>
      </w:r>
    </w:p>
    <w:p w:rsidR="004F675A" w:rsidRPr="00EC0789" w:rsidRDefault="00EC456C" w:rsidP="00894406">
      <w:pPr>
        <w:spacing w:before="5" w:line="276" w:lineRule="auto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ND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EC456C" w:rsidP="00894406">
      <w:pPr>
        <w:spacing w:line="276" w:lineRule="auto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 is a</w:t>
      </w:r>
      <w:r w:rsidRPr="00EC0789">
        <w:rPr>
          <w:spacing w:val="-1"/>
          <w:sz w:val="24"/>
          <w:szCs w:val="24"/>
        </w:rPr>
        <w:t xml:space="preserve"> c</w:t>
      </w:r>
      <w:r w:rsidRPr="00EC0789">
        <w:rPr>
          <w:sz w:val="24"/>
          <w:szCs w:val="24"/>
        </w:rPr>
        <w:t>on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 of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ND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T.</w:t>
      </w:r>
      <w:r w:rsidRPr="00EC0789">
        <w:rPr>
          <w:spacing w:val="2"/>
          <w:sz w:val="24"/>
          <w:szCs w:val="24"/>
        </w:rPr>
        <w:t xml:space="preserve"> 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 h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 xml:space="preserve">oth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nputs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</w:p>
    <w:p w:rsidR="004F675A" w:rsidRPr="00EC0789" w:rsidRDefault="00EC456C" w:rsidP="00894406">
      <w:pPr>
        <w:spacing w:line="276" w:lineRule="auto"/>
        <w:ind w:left="100"/>
        <w:rPr>
          <w:sz w:val="24"/>
          <w:szCs w:val="24"/>
        </w:rPr>
      </w:pPr>
      <w:r w:rsidRPr="00EC0789">
        <w:rPr>
          <w:sz w:val="24"/>
          <w:szCs w:val="24"/>
        </w:rPr>
        <w:t xml:space="preserve">low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nd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one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f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nput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 low .The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low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lev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both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np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>ts 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h.</w:t>
      </w:r>
    </w:p>
    <w:p w:rsidR="004F675A" w:rsidRPr="00EC0789" w:rsidRDefault="00EC456C" w:rsidP="00894406">
      <w:pPr>
        <w:spacing w:before="5" w:line="276" w:lineRule="auto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 xml:space="preserve">NOR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EC456C" w:rsidP="00894406">
      <w:pPr>
        <w:spacing w:line="276" w:lineRule="auto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R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 is a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ontr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 of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>T. T</w:t>
      </w:r>
      <w:r w:rsidRPr="00EC0789">
        <w:rPr>
          <w:spacing w:val="2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 h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both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nputs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low.</w:t>
      </w:r>
    </w:p>
    <w:p w:rsidR="004F675A" w:rsidRPr="00EC0789" w:rsidRDefault="00EC456C" w:rsidP="00894406">
      <w:pPr>
        <w:spacing w:line="276" w:lineRule="auto"/>
        <w:ind w:left="10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 xml:space="preserve">ow </w:t>
      </w:r>
      <w:r w:rsidRPr="00EC0789">
        <w:rPr>
          <w:spacing w:val="-1"/>
          <w:sz w:val="24"/>
          <w:szCs w:val="24"/>
        </w:rPr>
        <w:t>w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 one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or b</w:t>
      </w:r>
      <w:r w:rsidRPr="00EC0789">
        <w:rPr>
          <w:spacing w:val="-1"/>
          <w:sz w:val="24"/>
          <w:szCs w:val="24"/>
        </w:rPr>
        <w:t>o</w:t>
      </w:r>
      <w:r w:rsidRPr="00EC0789">
        <w:rPr>
          <w:sz w:val="24"/>
          <w:szCs w:val="24"/>
        </w:rPr>
        <w:t xml:space="preserve">th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nputs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gh.</w:t>
      </w:r>
    </w:p>
    <w:p w:rsidR="004F675A" w:rsidRPr="00EC0789" w:rsidRDefault="00EC456C" w:rsidP="00894406">
      <w:pPr>
        <w:spacing w:before="5" w:line="276" w:lineRule="auto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X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OR GATE</w:t>
      </w:r>
    </w:p>
    <w:p w:rsidR="004F675A" w:rsidRPr="00EC0789" w:rsidRDefault="00EC456C" w:rsidP="00894406">
      <w:pPr>
        <w:spacing w:line="276" w:lineRule="auto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>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 h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 wh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y</w:t>
      </w:r>
      <w:r w:rsidRPr="00EC0789">
        <w:rPr>
          <w:spacing w:val="-5"/>
          <w:sz w:val="24"/>
          <w:szCs w:val="24"/>
        </w:rPr>
        <w:t xml:space="preserve"> </w:t>
      </w:r>
      <w:r w:rsidRPr="00EC0789">
        <w:rPr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 inputs is h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h. The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low </w:t>
      </w:r>
      <w:r w:rsidRPr="00EC0789">
        <w:rPr>
          <w:spacing w:val="2"/>
          <w:sz w:val="24"/>
          <w:szCs w:val="24"/>
        </w:rPr>
        <w:t>w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n both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</w:p>
    <w:p w:rsidR="004F675A" w:rsidRPr="00EC0789" w:rsidRDefault="00EC456C" w:rsidP="00894406">
      <w:pPr>
        <w:spacing w:line="276" w:lineRule="auto"/>
        <w:ind w:left="100"/>
        <w:rPr>
          <w:sz w:val="24"/>
          <w:szCs w:val="24"/>
        </w:rPr>
      </w:pP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low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nd both 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 a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h.</w:t>
      </w:r>
    </w:p>
    <w:p w:rsidR="004F675A" w:rsidRPr="00EC0789" w:rsidRDefault="004F675A">
      <w:pPr>
        <w:spacing w:before="1" w:line="28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</w:p>
    <w:p w:rsidR="004F675A" w:rsidRPr="00894406" w:rsidRDefault="00EC456C" w:rsidP="00894406">
      <w:pPr>
        <w:pStyle w:val="ListParagraph"/>
        <w:numPr>
          <w:ilvl w:val="0"/>
          <w:numId w:val="21"/>
        </w:numPr>
        <w:spacing w:line="260" w:lineRule="exact"/>
        <w:rPr>
          <w:sz w:val="24"/>
          <w:szCs w:val="24"/>
        </w:rPr>
      </w:pPr>
      <w:r w:rsidRPr="00894406">
        <w:rPr>
          <w:sz w:val="24"/>
          <w:szCs w:val="24"/>
        </w:rPr>
        <w:t>Conn</w:t>
      </w:r>
      <w:r w:rsidRPr="00894406">
        <w:rPr>
          <w:spacing w:val="-1"/>
          <w:sz w:val="24"/>
          <w:szCs w:val="24"/>
        </w:rPr>
        <w:t>ec</w:t>
      </w:r>
      <w:r w:rsidRPr="00894406">
        <w:rPr>
          <w:sz w:val="24"/>
          <w:szCs w:val="24"/>
        </w:rPr>
        <w:t>t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ons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re 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i</w:t>
      </w:r>
      <w:r w:rsidRPr="00894406">
        <w:rPr>
          <w:spacing w:val="3"/>
          <w:sz w:val="24"/>
          <w:szCs w:val="24"/>
        </w:rPr>
        <w:t>v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n</w:t>
      </w: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s per</w:t>
      </w:r>
      <w:r w:rsidRPr="00894406">
        <w:rPr>
          <w:spacing w:val="-1"/>
          <w:sz w:val="24"/>
          <w:szCs w:val="24"/>
        </w:rPr>
        <w:t xml:space="preserve"> c</w:t>
      </w:r>
      <w:r w:rsidRPr="00894406">
        <w:rPr>
          <w:sz w:val="24"/>
          <w:szCs w:val="24"/>
        </w:rPr>
        <w:t>i</w:t>
      </w:r>
      <w:r w:rsidRPr="00894406">
        <w:rPr>
          <w:spacing w:val="2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uit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di</w:t>
      </w:r>
      <w:r w:rsidRPr="00894406">
        <w:rPr>
          <w:spacing w:val="2"/>
          <w:sz w:val="24"/>
          <w:szCs w:val="24"/>
        </w:rPr>
        <w:t>a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r</w:t>
      </w:r>
      <w:r w:rsidRPr="00894406">
        <w:rPr>
          <w:spacing w:val="-2"/>
          <w:sz w:val="24"/>
          <w:szCs w:val="24"/>
        </w:rPr>
        <w:t>a</w:t>
      </w:r>
      <w:r w:rsidRPr="00894406">
        <w:rPr>
          <w:sz w:val="24"/>
          <w:szCs w:val="24"/>
        </w:rPr>
        <w:t>m.</w:t>
      </w:r>
    </w:p>
    <w:p w:rsidR="00894406" w:rsidRDefault="00EC456C" w:rsidP="00894406">
      <w:pPr>
        <w:pStyle w:val="ListParagraph"/>
        <w:numPr>
          <w:ilvl w:val="0"/>
          <w:numId w:val="21"/>
        </w:numPr>
        <w:ind w:right="688"/>
        <w:rPr>
          <w:sz w:val="24"/>
          <w:szCs w:val="24"/>
        </w:rPr>
      </w:pPr>
      <w:r w:rsidRPr="00894406">
        <w:rPr>
          <w:spacing w:val="2"/>
          <w:sz w:val="24"/>
          <w:szCs w:val="24"/>
        </w:rPr>
        <w:t xml:space="preserve"> </w:t>
      </w:r>
      <w:r w:rsidRPr="00894406">
        <w:rPr>
          <w:spacing w:val="-5"/>
          <w:sz w:val="24"/>
          <w:szCs w:val="24"/>
        </w:rPr>
        <w:t>L</w:t>
      </w:r>
      <w:r w:rsidRPr="00894406">
        <w:rPr>
          <w:spacing w:val="2"/>
          <w:sz w:val="24"/>
          <w:szCs w:val="24"/>
        </w:rPr>
        <w:t>o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i</w:t>
      </w:r>
      <w:r w:rsidRPr="00894406">
        <w:rPr>
          <w:spacing w:val="2"/>
          <w:sz w:val="24"/>
          <w:szCs w:val="24"/>
        </w:rPr>
        <w:t>c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l </w:t>
      </w:r>
      <w:r w:rsidRPr="00894406">
        <w:rPr>
          <w:spacing w:val="1"/>
          <w:sz w:val="24"/>
          <w:szCs w:val="24"/>
        </w:rPr>
        <w:t>i</w:t>
      </w:r>
      <w:r w:rsidRPr="00894406">
        <w:rPr>
          <w:sz w:val="24"/>
          <w:szCs w:val="24"/>
        </w:rPr>
        <w:t xml:space="preserve">nputs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 xml:space="preserve">re </w:t>
      </w:r>
      <w:r w:rsidRPr="00894406">
        <w:rPr>
          <w:spacing w:val="-2"/>
          <w:sz w:val="24"/>
          <w:szCs w:val="24"/>
        </w:rPr>
        <w:t>g</w:t>
      </w:r>
      <w:r w:rsidRPr="00894406">
        <w:rPr>
          <w:sz w:val="24"/>
          <w:szCs w:val="24"/>
        </w:rPr>
        <w:t>i</w:t>
      </w:r>
      <w:r w:rsidRPr="00894406">
        <w:rPr>
          <w:spacing w:val="3"/>
          <w:sz w:val="24"/>
          <w:szCs w:val="24"/>
        </w:rPr>
        <w:t>v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 xml:space="preserve">n </w:t>
      </w:r>
      <w:r w:rsidRPr="00894406">
        <w:rPr>
          <w:spacing w:val="-1"/>
          <w:sz w:val="24"/>
          <w:szCs w:val="24"/>
        </w:rPr>
        <w:t>a</w:t>
      </w:r>
      <w:r w:rsidRPr="00894406">
        <w:rPr>
          <w:sz w:val="24"/>
          <w:szCs w:val="24"/>
        </w:rPr>
        <w:t>s per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ir</w:t>
      </w:r>
      <w:r w:rsidRPr="00894406">
        <w:rPr>
          <w:spacing w:val="-1"/>
          <w:sz w:val="24"/>
          <w:szCs w:val="24"/>
        </w:rPr>
        <w:t>c</w:t>
      </w:r>
      <w:r w:rsidRPr="00894406">
        <w:rPr>
          <w:sz w:val="24"/>
          <w:szCs w:val="24"/>
        </w:rPr>
        <w:t>uit</w:t>
      </w:r>
      <w:r w:rsidRPr="00894406">
        <w:rPr>
          <w:spacing w:val="1"/>
          <w:sz w:val="24"/>
          <w:szCs w:val="24"/>
        </w:rPr>
        <w:t xml:space="preserve"> </w:t>
      </w:r>
      <w:r w:rsidRPr="00894406">
        <w:rPr>
          <w:sz w:val="24"/>
          <w:szCs w:val="24"/>
        </w:rPr>
        <w:t>di</w:t>
      </w:r>
      <w:r w:rsidRPr="00894406">
        <w:rPr>
          <w:spacing w:val="2"/>
          <w:sz w:val="24"/>
          <w:szCs w:val="24"/>
        </w:rPr>
        <w:t>a</w:t>
      </w:r>
      <w:r w:rsidRPr="00894406">
        <w:rPr>
          <w:spacing w:val="-2"/>
          <w:sz w:val="24"/>
          <w:szCs w:val="24"/>
        </w:rPr>
        <w:t>g</w:t>
      </w:r>
      <w:r w:rsidRPr="00894406">
        <w:rPr>
          <w:spacing w:val="1"/>
          <w:sz w:val="24"/>
          <w:szCs w:val="24"/>
        </w:rPr>
        <w:t>r</w:t>
      </w:r>
      <w:r w:rsidRPr="00894406">
        <w:rPr>
          <w:spacing w:val="-1"/>
          <w:sz w:val="24"/>
          <w:szCs w:val="24"/>
        </w:rPr>
        <w:t>a</w:t>
      </w:r>
      <w:r w:rsidR="00894406">
        <w:rPr>
          <w:sz w:val="24"/>
          <w:szCs w:val="24"/>
        </w:rPr>
        <w:t>m.</w:t>
      </w:r>
    </w:p>
    <w:p w:rsidR="004F675A" w:rsidRPr="00894406" w:rsidRDefault="00EC456C" w:rsidP="00894406">
      <w:pPr>
        <w:pStyle w:val="ListParagraph"/>
        <w:numPr>
          <w:ilvl w:val="0"/>
          <w:numId w:val="21"/>
        </w:numPr>
        <w:ind w:right="688"/>
        <w:rPr>
          <w:sz w:val="24"/>
          <w:szCs w:val="24"/>
        </w:rPr>
        <w:sectPr w:rsidR="004F675A" w:rsidRPr="00894406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94406">
        <w:rPr>
          <w:sz w:val="24"/>
          <w:szCs w:val="24"/>
        </w:rPr>
        <w:t>Obs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rve</w:t>
      </w:r>
      <w:r w:rsidRPr="00894406">
        <w:rPr>
          <w:spacing w:val="-2"/>
          <w:sz w:val="24"/>
          <w:szCs w:val="24"/>
        </w:rPr>
        <w:t xml:space="preserve"> </w:t>
      </w:r>
      <w:r w:rsidRPr="00894406">
        <w:rPr>
          <w:sz w:val="24"/>
          <w:szCs w:val="24"/>
        </w:rPr>
        <w:t xml:space="preserve">the output </w:t>
      </w:r>
      <w:r w:rsidRPr="00894406">
        <w:rPr>
          <w:spacing w:val="2"/>
          <w:sz w:val="24"/>
          <w:szCs w:val="24"/>
        </w:rPr>
        <w:t>a</w:t>
      </w:r>
      <w:r w:rsidRPr="00894406">
        <w:rPr>
          <w:sz w:val="24"/>
          <w:szCs w:val="24"/>
        </w:rPr>
        <w:t>nd v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ri</w:t>
      </w:r>
      <w:r w:rsidRPr="00894406">
        <w:rPr>
          <w:spacing w:val="4"/>
          <w:sz w:val="24"/>
          <w:szCs w:val="24"/>
        </w:rPr>
        <w:t>f</w:t>
      </w:r>
      <w:r w:rsidRPr="00894406">
        <w:rPr>
          <w:sz w:val="24"/>
          <w:szCs w:val="24"/>
        </w:rPr>
        <w:t>y</w:t>
      </w:r>
      <w:r w:rsidRPr="00894406">
        <w:rPr>
          <w:spacing w:val="-5"/>
          <w:sz w:val="24"/>
          <w:szCs w:val="24"/>
        </w:rPr>
        <w:t xml:space="preserve"> </w:t>
      </w:r>
      <w:r w:rsidRPr="00894406">
        <w:rPr>
          <w:sz w:val="24"/>
          <w:szCs w:val="24"/>
        </w:rPr>
        <w:t>the t</w:t>
      </w:r>
      <w:r w:rsidRPr="00894406">
        <w:rPr>
          <w:spacing w:val="-1"/>
          <w:sz w:val="24"/>
          <w:szCs w:val="24"/>
        </w:rPr>
        <w:t>r</w:t>
      </w:r>
      <w:r w:rsidRPr="00894406">
        <w:rPr>
          <w:sz w:val="24"/>
          <w:szCs w:val="24"/>
        </w:rPr>
        <w:t>u</w:t>
      </w:r>
      <w:r w:rsidRPr="00894406">
        <w:rPr>
          <w:spacing w:val="1"/>
          <w:sz w:val="24"/>
          <w:szCs w:val="24"/>
        </w:rPr>
        <w:t>t</w:t>
      </w:r>
      <w:r w:rsidRPr="00894406">
        <w:rPr>
          <w:sz w:val="24"/>
          <w:szCs w:val="24"/>
        </w:rPr>
        <w:t>h tabl</w:t>
      </w:r>
      <w:r w:rsidRPr="00894406">
        <w:rPr>
          <w:spacing w:val="-1"/>
          <w:sz w:val="24"/>
          <w:szCs w:val="24"/>
        </w:rPr>
        <w:t>e</w:t>
      </w:r>
      <w:r w:rsidRPr="00894406">
        <w:rPr>
          <w:sz w:val="24"/>
          <w:szCs w:val="24"/>
        </w:rPr>
        <w:t>.</w:t>
      </w: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4F675A" w:rsidRPr="00EC0789" w:rsidRDefault="00EC456C">
      <w:pPr>
        <w:ind w:left="820"/>
        <w:rPr>
          <w:sz w:val="24"/>
          <w:szCs w:val="24"/>
        </w:rPr>
      </w:pP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D GATE                               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 xml:space="preserve">NOT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z w:val="24"/>
          <w:szCs w:val="24"/>
        </w:rPr>
        <w:t xml:space="preserve">TE                               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O</w:t>
      </w:r>
      <w:r w:rsidRPr="00EC0789">
        <w:rPr>
          <w:b/>
          <w:sz w:val="24"/>
          <w:szCs w:val="24"/>
        </w:rPr>
        <w:t xml:space="preserve">R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C315CA">
      <w:pPr>
        <w:spacing w:before="3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26" type="#_x0000_t75" style="width:461.25pt;height:217.5pt">
            <v:imagedata r:id="rId12" o:title=""/>
          </v:shape>
        </w:pict>
      </w:r>
    </w:p>
    <w:p w:rsidR="004F675A" w:rsidRPr="00EC0789" w:rsidRDefault="004F675A">
      <w:pPr>
        <w:spacing w:before="14" w:line="260" w:lineRule="exact"/>
        <w:rPr>
          <w:sz w:val="24"/>
          <w:szCs w:val="24"/>
        </w:rPr>
      </w:pPr>
    </w:p>
    <w:p w:rsidR="004F675A" w:rsidRPr="00EC0789" w:rsidRDefault="00EC456C">
      <w:pPr>
        <w:ind w:left="2080"/>
        <w:rPr>
          <w:sz w:val="24"/>
          <w:szCs w:val="24"/>
        </w:rPr>
      </w:pPr>
      <w:r w:rsidRPr="00EC0789">
        <w:rPr>
          <w:b/>
          <w:sz w:val="24"/>
          <w:szCs w:val="24"/>
        </w:rPr>
        <w:t>X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 xml:space="preserve">OR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 xml:space="preserve">ATE                                               </w:t>
      </w:r>
      <w:r w:rsidRPr="00EC0789">
        <w:rPr>
          <w:b/>
          <w:spacing w:val="3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2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N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UT 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ND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z w:val="24"/>
          <w:szCs w:val="24"/>
        </w:rPr>
        <w:t>TE</w:t>
      </w:r>
    </w:p>
    <w:p w:rsidR="004F675A" w:rsidRPr="00EC0789" w:rsidRDefault="004F675A">
      <w:pPr>
        <w:spacing w:before="5" w:line="280" w:lineRule="exact"/>
        <w:rPr>
          <w:sz w:val="24"/>
          <w:szCs w:val="24"/>
        </w:rPr>
      </w:pPr>
    </w:p>
    <w:p w:rsidR="004F675A" w:rsidRPr="00EC0789" w:rsidRDefault="00C315CA">
      <w:pPr>
        <w:ind w:left="5726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27" type="#_x0000_t75" style="width:186.75pt;height:162pt">
            <v:imagedata r:id="rId13" o:title=""/>
          </v:shape>
        </w:pict>
      </w: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94406">
      <w:pPr>
        <w:ind w:left="106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430" type="#_x0000_t75" style="position:absolute;left:0;text-align:left;margin-left:90.55pt;margin-top:540.85pt;width:193.5pt;height:147pt;z-index:-8515;mso-position-horizontal-relative:page;mso-position-vertical-relative:page">
            <v:imagedata r:id="rId14" o:title=""/>
            <w10:wrap anchorx="page" anchory="page"/>
          </v:shape>
        </w:pict>
      </w:r>
      <w:r w:rsidR="00EC456C" w:rsidRPr="00EC0789">
        <w:rPr>
          <w:b/>
          <w:sz w:val="24"/>
          <w:szCs w:val="24"/>
        </w:rPr>
        <w:t>3</w:t>
      </w:r>
      <w:r w:rsidR="00EC456C" w:rsidRPr="00EC0789">
        <w:rPr>
          <w:b/>
          <w:spacing w:val="-1"/>
          <w:sz w:val="24"/>
          <w:szCs w:val="24"/>
        </w:rPr>
        <w:t>-</w:t>
      </w:r>
      <w:r w:rsidR="00EC456C" w:rsidRPr="00EC0789">
        <w:rPr>
          <w:b/>
          <w:sz w:val="24"/>
          <w:szCs w:val="24"/>
        </w:rPr>
        <w:t>IN</w:t>
      </w:r>
      <w:r w:rsidR="00EC456C" w:rsidRPr="00EC0789">
        <w:rPr>
          <w:b/>
          <w:spacing w:val="-3"/>
          <w:sz w:val="24"/>
          <w:szCs w:val="24"/>
        </w:rPr>
        <w:t>P</w:t>
      </w:r>
      <w:r w:rsidR="00EC456C" w:rsidRPr="00EC0789">
        <w:rPr>
          <w:b/>
          <w:sz w:val="24"/>
          <w:szCs w:val="24"/>
        </w:rPr>
        <w:t xml:space="preserve">UT </w:t>
      </w:r>
      <w:r w:rsidR="00EC456C" w:rsidRPr="00EC0789">
        <w:rPr>
          <w:b/>
          <w:spacing w:val="2"/>
          <w:sz w:val="24"/>
          <w:szCs w:val="24"/>
        </w:rPr>
        <w:t>A</w:t>
      </w:r>
      <w:r w:rsidR="00EC456C" w:rsidRPr="00EC0789">
        <w:rPr>
          <w:b/>
          <w:sz w:val="24"/>
          <w:szCs w:val="24"/>
        </w:rPr>
        <w:t>ND</w:t>
      </w:r>
      <w:r w:rsidR="00EC456C" w:rsidRPr="00EC0789">
        <w:rPr>
          <w:b/>
          <w:spacing w:val="1"/>
          <w:sz w:val="24"/>
          <w:szCs w:val="24"/>
        </w:rPr>
        <w:t xml:space="preserve"> </w:t>
      </w:r>
      <w:r w:rsidR="00EC456C" w:rsidRPr="00EC0789">
        <w:rPr>
          <w:b/>
          <w:spacing w:val="-2"/>
          <w:sz w:val="24"/>
          <w:szCs w:val="24"/>
        </w:rPr>
        <w:t>G</w:t>
      </w:r>
      <w:r w:rsidR="00EC456C" w:rsidRPr="00EC0789">
        <w:rPr>
          <w:b/>
          <w:sz w:val="24"/>
          <w:szCs w:val="24"/>
        </w:rPr>
        <w:t>ATE</w:t>
      </w:r>
    </w:p>
    <w:p w:rsidR="004F675A" w:rsidRPr="00EC0789" w:rsidRDefault="00831CA9">
      <w:pPr>
        <w:spacing w:before="89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426" style="position:absolute;left:0;text-align:left;margin-left:120pt;margin-top:-217.55pt;width:188.3pt;height:176.3pt;z-index:-8516;mso-position-horizontal-relative:page" coordorigin="2400,-4351" coordsize="3766,3526">
            <v:shape id="_x0000_s1428" style="position:absolute;left:4331;top:-3140;width:1695;height:1661" coordorigin="4331,-3140" coordsize="1695,1661" path="m4747,-2446r17,-22l4762,-2470r-14,-15l4734,-2499r-21,20l4693,-2458r-20,20l4653,-2418r-20,20l4613,-2378r-21,20l4572,-2338r-20,21l4532,-2297r-20,20l4492,-2257r-20,20l4451,-2217r-20,20l4411,-2176r-20,20l4371,-2136r-20,20l4331,-2096r2,2l4347,-2079r14,14l4366,-2069r18,-14l4401,-2095r18,-10l4435,-2113r16,-6l4476,-2124r20,-2l4515,-2126r21,3l4558,-2117r16,5l4592,-2105r22,9l4639,-2085r27,12l4733,-2043r66,30l4866,-1983r66,30l4999,-1923r67,29l5132,-1864r67,29l5266,-1805r66,29l5399,-1747r67,30l5533,-1688r66,30l5666,-1629r67,30l5799,-1569r67,30l5932,-1510r67,30l6008,-1488r9,-9l6025,-1506r-30,-65l5964,-1636r-30,-64l5903,-1765r-30,-65l5843,-1894r-30,-65l5783,-2024r-31,-65l5722,-2154r-30,-64l5662,-2283r-30,-65l5602,-2413r-30,-65l5541,-2542r-30,-65l5480,-2672r-30,-64l5419,-2801r-10,-21l5400,-2844r-8,-21l5385,-2885r-6,-20l5374,-2924r-4,-18l5367,-2959r-2,-17l5364,-2993r,-4l5366,-3014r3,-18l5375,-3051r8,-19l5393,-3090r13,-20l5403,-3112r-14,-14l5375,-3140r-15,15l5345,-3110r-16,15l5314,-3079r-15,15l5284,-3049r-15,15l5253,-3019r-15,16l5223,-2988r-15,15l5193,-2958r-16,15l5162,-2927r-15,15l5132,-2897r-15,15l5101,-2867r-15,16l5071,-2836r2,2l5087,-2820r14,14l5108,-2811r5,-3l5116,-2816r11,-7l5147,-2835r38,-16l5218,-2856r14,1l5270,-2843r21,17l5308,-2804r19,30l5348,-2736r11,22l5371,-2690r13,25l5405,-2621r20,44l5446,-2533r21,44l5488,-2445r20,44l5529,-2357r20,44l5570,-2269r20,44l5611,-2181r21,44l5652,-2093r21,44l5693,-2005r21,44l5735,-1917r21,44l5776,-1829r21,44l5752,-1806r-45,-20l5662,-1846r-45,-21l5571,-1887r-45,-20l5481,-1927r-46,-20l5390,-1967r-45,-20l5299,-2007r-45,-20l5209,-2047r-46,-21l5118,-2088r-45,-20l5027,-2128r-45,-20l4937,-2169r-45,-20l4858,-2205r-23,-11l4815,-2227r-19,-10l4764,-2257r-25,-18l4719,-2297r-10,-17l4702,-2353r,-7l4706,-2374r6,-15l4721,-2406r11,-19l4747,-2446xe" fillcolor="#d7d7d7" stroked="f">
              <v:path arrowok="t"/>
            </v:shape>
            <v:shape id="_x0000_s1427" type="#_x0000_t75" style="position:absolute;left:2400;top:-4351;width:3766;height:3526">
              <v:imagedata r:id="rId15" o:title=""/>
            </v:shape>
            <w10:wrap anchorx="page"/>
          </v:group>
        </w:pict>
      </w:r>
    </w:p>
    <w:p w:rsidR="004F675A" w:rsidRPr="00EC0789" w:rsidRDefault="004F675A">
      <w:pPr>
        <w:spacing w:before="5" w:line="280" w:lineRule="exact"/>
        <w:rPr>
          <w:sz w:val="24"/>
          <w:szCs w:val="24"/>
        </w:rPr>
        <w:sectPr w:rsidR="004F675A" w:rsidRPr="00EC0789" w:rsidSect="001B7373">
          <w:pgSz w:w="12240" w:h="15840"/>
          <w:pgMar w:top="1480" w:right="10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0504BF" w:rsidRDefault="000504BF">
      <w:pPr>
        <w:ind w:left="760"/>
        <w:rPr>
          <w:b/>
          <w:sz w:val="24"/>
          <w:szCs w:val="24"/>
        </w:rPr>
      </w:pPr>
    </w:p>
    <w:p w:rsidR="004F675A" w:rsidRPr="00EC0789" w:rsidRDefault="00EC456C">
      <w:pPr>
        <w:ind w:left="760"/>
        <w:rPr>
          <w:sz w:val="24"/>
          <w:szCs w:val="24"/>
        </w:rPr>
      </w:pPr>
      <w:r w:rsidRPr="00EC0789">
        <w:rPr>
          <w:b/>
          <w:sz w:val="24"/>
          <w:szCs w:val="24"/>
        </w:rPr>
        <w:t>3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N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UT NOR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GATE                                                3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IN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UT </w:t>
      </w:r>
      <w:r w:rsidRPr="00EC0789">
        <w:rPr>
          <w:b/>
          <w:spacing w:val="2"/>
          <w:sz w:val="24"/>
          <w:szCs w:val="24"/>
        </w:rPr>
        <w:t>N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ATE</w:t>
      </w:r>
    </w:p>
    <w:p w:rsidR="004F675A" w:rsidRPr="00EC0789" w:rsidRDefault="00831CA9">
      <w:pPr>
        <w:spacing w:before="3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424" type="#_x0000_t75" style="position:absolute;left:0;text-align:left;margin-left:314.3pt;margin-top:3.75pt;width:210pt;height:187.55pt;z-index:-8514;mso-position-horizontal-relative:page">
            <v:imagedata r:id="rId16" o:title=""/>
            <w10:wrap anchorx="page"/>
          </v:shape>
        </w:pict>
      </w:r>
      <w:r w:rsidR="00C315CA" w:rsidRPr="00831CA9">
        <w:rPr>
          <w:sz w:val="24"/>
          <w:szCs w:val="24"/>
        </w:rPr>
        <w:pict>
          <v:shape id="_x0000_i1028" type="#_x0000_t75" style="width:185.25pt;height:191.25pt">
            <v:imagedata r:id="rId17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3" w:line="220" w:lineRule="exact"/>
        <w:rPr>
          <w:sz w:val="24"/>
          <w:szCs w:val="24"/>
        </w:rPr>
      </w:pPr>
    </w:p>
    <w:p w:rsidR="004F675A" w:rsidRDefault="00EC456C">
      <w:pPr>
        <w:ind w:left="10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RE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ULT</w:t>
      </w:r>
      <w:r w:rsidR="0042360F">
        <w:rPr>
          <w:b/>
          <w:sz w:val="24"/>
          <w:szCs w:val="24"/>
        </w:rPr>
        <w:t>:</w:t>
      </w:r>
    </w:p>
    <w:p w:rsidR="0042360F" w:rsidRDefault="0042360F">
      <w:pPr>
        <w:ind w:left="100"/>
        <w:rPr>
          <w:b/>
          <w:sz w:val="24"/>
          <w:szCs w:val="24"/>
        </w:rPr>
      </w:pPr>
    </w:p>
    <w:p w:rsidR="0042360F" w:rsidRPr="0042360F" w:rsidRDefault="0042360F">
      <w:pPr>
        <w:ind w:left="100"/>
        <w:rPr>
          <w:sz w:val="24"/>
          <w:szCs w:val="24"/>
        </w:rPr>
        <w:sectPr w:rsidR="0042360F" w:rsidRPr="0042360F" w:rsidSect="001B7373">
          <w:pgSz w:w="12240" w:h="15840"/>
          <w:pgMar w:top="640" w:right="100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b/>
          <w:sz w:val="24"/>
          <w:szCs w:val="24"/>
        </w:rPr>
        <w:tab/>
        <w:t xml:space="preserve">   </w:t>
      </w:r>
      <w:r w:rsidRPr="0042360F">
        <w:rPr>
          <w:sz w:val="24"/>
          <w:szCs w:val="24"/>
        </w:rPr>
        <w:t>Th</w:t>
      </w:r>
      <w:r>
        <w:rPr>
          <w:sz w:val="24"/>
          <w:szCs w:val="24"/>
        </w:rPr>
        <w:t xml:space="preserve">us the study of logic gates have been completed successfully </w:t>
      </w:r>
    </w:p>
    <w:p w:rsidR="00EC5AA9" w:rsidRPr="00EC0789" w:rsidRDefault="00EC5AA9" w:rsidP="00EC5AA9">
      <w:pPr>
        <w:spacing w:before="76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O:  </w:t>
      </w:r>
      <w:r>
        <w:rPr>
          <w:b/>
          <w:sz w:val="24"/>
          <w:szCs w:val="24"/>
        </w:rPr>
        <w:t>1</w:t>
      </w:r>
      <w:r w:rsidRPr="00EC0789">
        <w:rPr>
          <w:b/>
          <w:sz w:val="24"/>
          <w:szCs w:val="24"/>
        </w:rPr>
        <w:t xml:space="preserve">                                                                      </w:t>
      </w:r>
      <w:r w:rsidR="000504BF">
        <w:rPr>
          <w:b/>
          <w:sz w:val="24"/>
          <w:szCs w:val="24"/>
        </w:rPr>
        <w:t xml:space="preserve">                          </w:t>
      </w:r>
      <w:r w:rsidRPr="00EC0789">
        <w:rPr>
          <w:b/>
          <w:sz w:val="24"/>
          <w:szCs w:val="24"/>
        </w:rPr>
        <w:t xml:space="preserve">     </w:t>
      </w:r>
      <w:r w:rsidRPr="00EC0789">
        <w:rPr>
          <w:b/>
          <w:spacing w:val="8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4F675A" w:rsidRPr="00EC0789" w:rsidRDefault="004F675A">
      <w:pPr>
        <w:spacing w:before="6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2D4722" w:rsidRDefault="00EC456C" w:rsidP="000504BF">
      <w:pPr>
        <w:tabs>
          <w:tab w:val="left" w:pos="9781"/>
        </w:tabs>
        <w:ind w:right="121"/>
        <w:rPr>
          <w:sz w:val="24"/>
          <w:szCs w:val="24"/>
        </w:rPr>
      </w:pPr>
      <w:r w:rsidRPr="002D4722">
        <w:rPr>
          <w:b/>
          <w:sz w:val="24"/>
          <w:szCs w:val="24"/>
        </w:rPr>
        <w:t>DE</w:t>
      </w:r>
      <w:r w:rsidRPr="002D4722">
        <w:rPr>
          <w:b/>
          <w:spacing w:val="1"/>
          <w:sz w:val="24"/>
          <w:szCs w:val="24"/>
        </w:rPr>
        <w:t>S</w:t>
      </w:r>
      <w:r w:rsidRPr="002D4722">
        <w:rPr>
          <w:b/>
          <w:sz w:val="24"/>
          <w:szCs w:val="24"/>
        </w:rPr>
        <w:t>I</w:t>
      </w:r>
      <w:r w:rsidRPr="002D4722">
        <w:rPr>
          <w:b/>
          <w:spacing w:val="-2"/>
          <w:sz w:val="24"/>
          <w:szCs w:val="24"/>
        </w:rPr>
        <w:t>G</w:t>
      </w:r>
      <w:r w:rsidRPr="002D4722">
        <w:rPr>
          <w:b/>
          <w:sz w:val="24"/>
          <w:szCs w:val="24"/>
        </w:rPr>
        <w:t xml:space="preserve">N </w:t>
      </w:r>
      <w:r w:rsidRPr="002D4722">
        <w:rPr>
          <w:b/>
          <w:spacing w:val="-1"/>
          <w:sz w:val="24"/>
          <w:szCs w:val="24"/>
        </w:rPr>
        <w:t>A</w:t>
      </w:r>
      <w:r w:rsidRPr="002D4722">
        <w:rPr>
          <w:b/>
          <w:sz w:val="24"/>
          <w:szCs w:val="24"/>
        </w:rPr>
        <w:t>ND</w:t>
      </w:r>
      <w:r w:rsidRPr="002D4722">
        <w:rPr>
          <w:b/>
          <w:spacing w:val="-1"/>
          <w:sz w:val="24"/>
          <w:szCs w:val="24"/>
        </w:rPr>
        <w:t xml:space="preserve"> </w:t>
      </w:r>
      <w:r w:rsidRPr="002D4722">
        <w:rPr>
          <w:b/>
          <w:sz w:val="24"/>
          <w:szCs w:val="24"/>
        </w:rPr>
        <w:t>I</w:t>
      </w:r>
      <w:r w:rsidRPr="002D4722">
        <w:rPr>
          <w:b/>
          <w:spacing w:val="1"/>
          <w:sz w:val="24"/>
          <w:szCs w:val="24"/>
        </w:rPr>
        <w:t>M</w:t>
      </w:r>
      <w:r w:rsidRPr="002D4722">
        <w:rPr>
          <w:b/>
          <w:spacing w:val="-3"/>
          <w:sz w:val="24"/>
          <w:szCs w:val="24"/>
        </w:rPr>
        <w:t>P</w:t>
      </w:r>
      <w:r w:rsidRPr="002D4722">
        <w:rPr>
          <w:b/>
          <w:sz w:val="24"/>
          <w:szCs w:val="24"/>
        </w:rPr>
        <w:t>L</w:t>
      </w:r>
      <w:r w:rsidRPr="002D4722">
        <w:rPr>
          <w:b/>
          <w:spacing w:val="3"/>
          <w:sz w:val="24"/>
          <w:szCs w:val="24"/>
        </w:rPr>
        <w:t>E</w:t>
      </w:r>
      <w:r w:rsidRPr="002D4722">
        <w:rPr>
          <w:b/>
          <w:spacing w:val="-1"/>
          <w:sz w:val="24"/>
          <w:szCs w:val="24"/>
        </w:rPr>
        <w:t>M</w:t>
      </w:r>
      <w:r w:rsidRPr="002D4722">
        <w:rPr>
          <w:b/>
          <w:sz w:val="24"/>
          <w:szCs w:val="24"/>
        </w:rPr>
        <w:t>ENTATION OF</w:t>
      </w:r>
      <w:r w:rsidRPr="002D4722">
        <w:rPr>
          <w:b/>
          <w:spacing w:val="-2"/>
          <w:sz w:val="24"/>
          <w:szCs w:val="24"/>
        </w:rPr>
        <w:t xml:space="preserve"> </w:t>
      </w:r>
      <w:r w:rsidRPr="002D4722">
        <w:rPr>
          <w:b/>
          <w:sz w:val="24"/>
          <w:szCs w:val="24"/>
        </w:rPr>
        <w:t>C</w:t>
      </w:r>
      <w:r w:rsidRPr="002D4722">
        <w:rPr>
          <w:b/>
          <w:spacing w:val="2"/>
          <w:sz w:val="24"/>
          <w:szCs w:val="24"/>
        </w:rPr>
        <w:t>O</w:t>
      </w:r>
      <w:r w:rsidRPr="002D4722">
        <w:rPr>
          <w:b/>
          <w:sz w:val="24"/>
          <w:szCs w:val="24"/>
        </w:rPr>
        <w:t>DE CON</w:t>
      </w:r>
      <w:r w:rsidRPr="002D4722">
        <w:rPr>
          <w:b/>
          <w:spacing w:val="-1"/>
          <w:sz w:val="24"/>
          <w:szCs w:val="24"/>
        </w:rPr>
        <w:t>V</w:t>
      </w:r>
      <w:r w:rsidRPr="002D4722">
        <w:rPr>
          <w:b/>
          <w:sz w:val="24"/>
          <w:szCs w:val="24"/>
        </w:rPr>
        <w:t>ERT</w:t>
      </w:r>
      <w:r w:rsidRPr="002D4722">
        <w:rPr>
          <w:b/>
          <w:spacing w:val="4"/>
          <w:sz w:val="24"/>
          <w:szCs w:val="24"/>
        </w:rPr>
        <w:t>E</w:t>
      </w:r>
      <w:r w:rsidRPr="002D4722">
        <w:rPr>
          <w:b/>
          <w:sz w:val="24"/>
          <w:szCs w:val="24"/>
        </w:rPr>
        <w:t>RS U</w:t>
      </w:r>
      <w:r w:rsidRPr="002D4722">
        <w:rPr>
          <w:b/>
          <w:spacing w:val="-1"/>
          <w:sz w:val="24"/>
          <w:szCs w:val="24"/>
        </w:rPr>
        <w:t>S</w:t>
      </w:r>
      <w:r w:rsidRPr="002D4722">
        <w:rPr>
          <w:b/>
          <w:sz w:val="24"/>
          <w:szCs w:val="24"/>
        </w:rPr>
        <w:t>ING</w:t>
      </w:r>
      <w:r w:rsidRPr="002D4722">
        <w:rPr>
          <w:b/>
          <w:spacing w:val="-2"/>
          <w:sz w:val="24"/>
          <w:szCs w:val="24"/>
        </w:rPr>
        <w:t xml:space="preserve"> </w:t>
      </w:r>
      <w:r w:rsidRPr="002D4722">
        <w:rPr>
          <w:b/>
          <w:sz w:val="24"/>
          <w:szCs w:val="24"/>
        </w:rPr>
        <w:t>LO</w:t>
      </w:r>
      <w:r w:rsidRPr="002D4722">
        <w:rPr>
          <w:b/>
          <w:spacing w:val="-1"/>
          <w:sz w:val="24"/>
          <w:szCs w:val="24"/>
        </w:rPr>
        <w:t>G</w:t>
      </w:r>
      <w:r w:rsidRPr="002D4722">
        <w:rPr>
          <w:b/>
          <w:sz w:val="24"/>
          <w:szCs w:val="24"/>
        </w:rPr>
        <w:t xml:space="preserve">IC </w:t>
      </w:r>
      <w:r w:rsidRPr="002D4722">
        <w:rPr>
          <w:b/>
          <w:spacing w:val="-2"/>
          <w:sz w:val="24"/>
          <w:szCs w:val="24"/>
        </w:rPr>
        <w:t>G</w:t>
      </w:r>
      <w:r w:rsidRPr="002D4722">
        <w:rPr>
          <w:b/>
          <w:sz w:val="24"/>
          <w:szCs w:val="24"/>
        </w:rPr>
        <w:t>AT</w:t>
      </w:r>
      <w:r w:rsidRPr="002D4722">
        <w:rPr>
          <w:b/>
          <w:spacing w:val="1"/>
          <w:sz w:val="24"/>
          <w:szCs w:val="24"/>
        </w:rPr>
        <w:t>E</w:t>
      </w:r>
      <w:r w:rsidRPr="002D4722">
        <w:rPr>
          <w:b/>
          <w:sz w:val="24"/>
          <w:szCs w:val="24"/>
        </w:rPr>
        <w:t>S</w:t>
      </w:r>
    </w:p>
    <w:p w:rsidR="004F675A" w:rsidRPr="00EC0789" w:rsidRDefault="004F675A">
      <w:pPr>
        <w:spacing w:line="26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202" w:right="866"/>
        <w:jc w:val="center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BCD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 xml:space="preserve">TO </w:t>
      </w:r>
      <w:r w:rsidRPr="00EC0789">
        <w:rPr>
          <w:b/>
          <w:spacing w:val="1"/>
          <w:position w:val="-1"/>
          <w:sz w:val="24"/>
          <w:szCs w:val="24"/>
        </w:rPr>
        <w:t>E</w:t>
      </w:r>
      <w:r w:rsidRPr="00EC0789">
        <w:rPr>
          <w:b/>
          <w:position w:val="-1"/>
          <w:sz w:val="24"/>
          <w:szCs w:val="24"/>
        </w:rPr>
        <w:t>X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E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S</w:t>
      </w:r>
      <w:r w:rsidRPr="00EC0789">
        <w:rPr>
          <w:b/>
          <w:spacing w:val="3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 xml:space="preserve">– 3 </w:t>
      </w:r>
      <w:r w:rsidR="00EC5AA9">
        <w:rPr>
          <w:b/>
          <w:position w:val="-1"/>
          <w:sz w:val="24"/>
          <w:szCs w:val="24"/>
        </w:rPr>
        <w:t xml:space="preserve">&amp; </w:t>
      </w:r>
      <w:r w:rsidRPr="00EC0789">
        <w:rPr>
          <w:b/>
          <w:position w:val="-1"/>
          <w:sz w:val="24"/>
          <w:szCs w:val="24"/>
        </w:rPr>
        <w:t xml:space="preserve"> EX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E</w:t>
      </w:r>
      <w:r w:rsidRPr="00EC0789">
        <w:rPr>
          <w:b/>
          <w:spacing w:val="-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S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– 3 TO</w:t>
      </w:r>
      <w:r w:rsidRPr="00EC0789">
        <w:rPr>
          <w:b/>
          <w:spacing w:val="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BCD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 xml:space="preserve">CODE </w:t>
      </w:r>
      <w:r w:rsidRPr="00EC0789">
        <w:rPr>
          <w:b/>
          <w:spacing w:val="-3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ONVERSION</w:t>
      </w:r>
    </w:p>
    <w:p w:rsidR="004F675A" w:rsidRPr="00EC0789" w:rsidRDefault="004F675A">
      <w:pPr>
        <w:spacing w:line="24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60"/>
        <w:rPr>
          <w:sz w:val="24"/>
          <w:szCs w:val="24"/>
        </w:rPr>
      </w:pPr>
      <w:r w:rsidRPr="00EC0789">
        <w:rPr>
          <w:b/>
          <w:sz w:val="24"/>
          <w:szCs w:val="24"/>
        </w:rPr>
        <w:t>AI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: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-</w:t>
      </w:r>
    </w:p>
    <w:p w:rsidR="004F675A" w:rsidRPr="00EC0789" w:rsidRDefault="004F675A">
      <w:pPr>
        <w:spacing w:before="11" w:line="260" w:lineRule="exact"/>
        <w:rPr>
          <w:sz w:val="24"/>
          <w:szCs w:val="24"/>
        </w:rPr>
      </w:pPr>
    </w:p>
    <w:p w:rsidR="004F675A" w:rsidRPr="00EC0789" w:rsidRDefault="00EC456C">
      <w:pPr>
        <w:ind w:left="820"/>
        <w:rPr>
          <w:sz w:val="24"/>
          <w:szCs w:val="24"/>
        </w:rPr>
      </w:pPr>
      <w:r w:rsidRPr="00EC0789">
        <w:rPr>
          <w:sz w:val="24"/>
          <w:szCs w:val="24"/>
        </w:rPr>
        <w:t xml:space="preserve">To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rt 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iven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B</w:t>
      </w:r>
      <w:r w:rsidRPr="00EC0789">
        <w:rPr>
          <w:spacing w:val="3"/>
          <w:sz w:val="24"/>
          <w:szCs w:val="24"/>
        </w:rPr>
        <w:t>C</w:t>
      </w:r>
      <w:r w:rsidRPr="00EC0789">
        <w:rPr>
          <w:sz w:val="24"/>
          <w:szCs w:val="24"/>
        </w:rPr>
        <w:t>D numb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rs to E</w:t>
      </w:r>
      <w:r w:rsidRPr="00EC0789">
        <w:rPr>
          <w:spacing w:val="2"/>
          <w:sz w:val="24"/>
          <w:szCs w:val="24"/>
        </w:rPr>
        <w:t>x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ss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-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3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 and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vi</w:t>
      </w:r>
      <w:r w:rsidRPr="00EC0789">
        <w:rPr>
          <w:spacing w:val="2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s</w:t>
      </w:r>
      <w:r w:rsidRPr="00EC0789">
        <w:rPr>
          <w:sz w:val="24"/>
          <w:szCs w:val="24"/>
        </w:rPr>
        <w:t>a</w:t>
      </w:r>
    </w:p>
    <w:p w:rsidR="004F675A" w:rsidRPr="00EC0789" w:rsidRDefault="004F675A">
      <w:pPr>
        <w:spacing w:before="1" w:line="28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6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ED: -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601"/>
        <w:gridCol w:w="1620"/>
        <w:gridCol w:w="1441"/>
      </w:tblGrid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31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.No.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2"/>
                <w:sz w:val="24"/>
                <w:szCs w:val="24"/>
              </w:rPr>
              <w:t>a</w:t>
            </w:r>
            <w:r w:rsidRPr="00EC0789">
              <w:rPr>
                <w:b/>
                <w:spacing w:val="-3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of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h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pp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Range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ti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Di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t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 xml:space="preserve">l </w:t>
            </w:r>
            <w:r w:rsidRPr="00EC0789">
              <w:rPr>
                <w:spacing w:val="1"/>
                <w:sz w:val="24"/>
                <w:szCs w:val="24"/>
              </w:rPr>
              <w:t>Tr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iner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kit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OR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7432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A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D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7408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4F675A" w:rsidRPr="00EC0789">
        <w:trPr>
          <w:trHeight w:hRule="exact" w:val="288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4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  <w:r w:rsidRPr="00EC0789">
              <w:rPr>
                <w:spacing w:val="2"/>
                <w:sz w:val="24"/>
                <w:szCs w:val="24"/>
              </w:rPr>
              <w:t>-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nput AND</w:t>
            </w:r>
            <w:r w:rsidRPr="00EC0789">
              <w:rPr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pacing w:val="3"/>
                <w:sz w:val="24"/>
                <w:szCs w:val="24"/>
              </w:rPr>
              <w:t>t</w:t>
            </w:r>
            <w:r w:rsidRPr="00EC0789">
              <w:rPr>
                <w:sz w:val="24"/>
                <w:szCs w:val="24"/>
              </w:rPr>
              <w:t>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7411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5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N</w:t>
            </w:r>
            <w:r w:rsidRPr="00EC0789">
              <w:rPr>
                <w:spacing w:val="-1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7404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6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</w:t>
            </w:r>
            <w:r w:rsidRPr="00EC0789">
              <w:rPr>
                <w:spacing w:val="2"/>
                <w:sz w:val="24"/>
                <w:szCs w:val="24"/>
              </w:rPr>
              <w:t>x</w:t>
            </w:r>
            <w:r w:rsidRPr="00EC0789">
              <w:rPr>
                <w:sz w:val="24"/>
                <w:szCs w:val="24"/>
              </w:rPr>
              <w:t xml:space="preserve">-OR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7486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7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Conn</w:t>
            </w:r>
            <w:r w:rsidRPr="00EC0789">
              <w:rPr>
                <w:spacing w:val="-1"/>
                <w:sz w:val="24"/>
                <w:szCs w:val="24"/>
              </w:rPr>
              <w:t>ec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ng</w:t>
            </w:r>
            <w:r w:rsidRPr="00EC0789">
              <w:rPr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wi</w:t>
            </w:r>
            <w:r w:rsidRPr="00EC0789">
              <w:rPr>
                <w:spacing w:val="1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8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some</w:t>
            </w:r>
          </w:p>
        </w:tc>
      </w:tr>
    </w:tbl>
    <w:p w:rsidR="004F675A" w:rsidRPr="00EC0789" w:rsidRDefault="004F675A">
      <w:pPr>
        <w:spacing w:before="18" w:line="2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C5AA9" w:rsidRDefault="00EC5AA9" w:rsidP="00EC5AA9">
      <w:pPr>
        <w:spacing w:before="72" w:line="482" w:lineRule="auto"/>
        <w:ind w:left="100" w:right="-2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</w:t>
      </w:r>
      <w:r w:rsidR="00EC456C" w:rsidRPr="00EC0789">
        <w:rPr>
          <w:b/>
          <w:sz w:val="24"/>
          <w:szCs w:val="24"/>
        </w:rPr>
        <w:t>BCD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z w:val="24"/>
          <w:szCs w:val="24"/>
        </w:rPr>
        <w:t xml:space="preserve">TO </w:t>
      </w:r>
      <w:r w:rsidR="00EC456C" w:rsidRPr="00EC0789">
        <w:rPr>
          <w:b/>
          <w:spacing w:val="1"/>
          <w:sz w:val="24"/>
          <w:szCs w:val="24"/>
        </w:rPr>
        <w:t>E</w:t>
      </w:r>
      <w:r w:rsidR="00EC456C" w:rsidRPr="00EC0789">
        <w:rPr>
          <w:b/>
          <w:sz w:val="24"/>
          <w:szCs w:val="24"/>
        </w:rPr>
        <w:t>X</w:t>
      </w:r>
      <w:r w:rsidR="00EC456C" w:rsidRPr="00EC0789">
        <w:rPr>
          <w:b/>
          <w:spacing w:val="-1"/>
          <w:sz w:val="24"/>
          <w:szCs w:val="24"/>
        </w:rPr>
        <w:t>C</w:t>
      </w:r>
      <w:r w:rsidR="00EC456C" w:rsidRPr="00EC0789">
        <w:rPr>
          <w:b/>
          <w:sz w:val="24"/>
          <w:szCs w:val="24"/>
        </w:rPr>
        <w:t>E</w:t>
      </w:r>
      <w:r w:rsidR="00EC456C" w:rsidRPr="00EC0789">
        <w:rPr>
          <w:b/>
          <w:spacing w:val="1"/>
          <w:sz w:val="24"/>
          <w:szCs w:val="24"/>
        </w:rPr>
        <w:t>S</w:t>
      </w:r>
      <w:r w:rsidR="00EC456C" w:rsidRPr="00EC0789">
        <w:rPr>
          <w:b/>
          <w:spacing w:val="2"/>
          <w:sz w:val="24"/>
          <w:szCs w:val="24"/>
        </w:rPr>
        <w:t>S</w:t>
      </w:r>
      <w:r w:rsidR="00EC456C" w:rsidRPr="00EC0789">
        <w:rPr>
          <w:b/>
          <w:spacing w:val="-1"/>
          <w:sz w:val="24"/>
          <w:szCs w:val="24"/>
        </w:rPr>
        <w:t>-</w:t>
      </w:r>
      <w:r w:rsidR="00EC456C" w:rsidRPr="00EC0789">
        <w:rPr>
          <w:b/>
          <w:sz w:val="24"/>
          <w:szCs w:val="24"/>
        </w:rPr>
        <w:t xml:space="preserve">3 </w:t>
      </w:r>
      <w:r w:rsidR="00EC456C" w:rsidRPr="00EC0789">
        <w:rPr>
          <w:b/>
          <w:spacing w:val="-3"/>
          <w:sz w:val="24"/>
          <w:szCs w:val="24"/>
        </w:rPr>
        <w:t>C</w:t>
      </w:r>
      <w:r w:rsidR="00EC456C" w:rsidRPr="00EC0789">
        <w:rPr>
          <w:b/>
          <w:sz w:val="24"/>
          <w:szCs w:val="24"/>
        </w:rPr>
        <w:t>ODE CON</w:t>
      </w:r>
      <w:r w:rsidR="00EC456C" w:rsidRPr="00EC0789">
        <w:rPr>
          <w:b/>
          <w:spacing w:val="-1"/>
          <w:sz w:val="24"/>
          <w:szCs w:val="24"/>
        </w:rPr>
        <w:t>V</w:t>
      </w:r>
      <w:r w:rsidR="00EC456C" w:rsidRPr="00EC0789">
        <w:rPr>
          <w:b/>
          <w:sz w:val="24"/>
          <w:szCs w:val="24"/>
        </w:rPr>
        <w:t>ERT</w:t>
      </w:r>
      <w:r w:rsidR="00EC456C" w:rsidRPr="00EC0789">
        <w:rPr>
          <w:b/>
          <w:spacing w:val="1"/>
          <w:sz w:val="24"/>
          <w:szCs w:val="24"/>
        </w:rPr>
        <w:t>E</w:t>
      </w:r>
      <w:r w:rsidR="00EC456C" w:rsidRPr="00EC0789">
        <w:rPr>
          <w:b/>
          <w:sz w:val="24"/>
          <w:szCs w:val="24"/>
        </w:rPr>
        <w:t xml:space="preserve">R: </w:t>
      </w:r>
    </w:p>
    <w:p w:rsidR="004F675A" w:rsidRPr="00EC0789" w:rsidRDefault="00EC456C" w:rsidP="00EC5AA9">
      <w:pPr>
        <w:spacing w:before="72" w:line="482" w:lineRule="auto"/>
        <w:ind w:left="100" w:right="-21"/>
        <w:rPr>
          <w:sz w:val="24"/>
          <w:szCs w:val="24"/>
        </w:rPr>
      </w:pPr>
      <w:r w:rsidRPr="00EC0789">
        <w:rPr>
          <w:b/>
          <w:sz w:val="24"/>
          <w:szCs w:val="24"/>
        </w:rPr>
        <w:t>T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th 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z w:val="24"/>
          <w:szCs w:val="24"/>
        </w:rPr>
        <w:t>le:</w:t>
      </w:r>
    </w:p>
    <w:p w:rsidR="004F675A" w:rsidRPr="00EC0789" w:rsidRDefault="004F675A">
      <w:pPr>
        <w:spacing w:before="6" w:line="160" w:lineRule="exact"/>
        <w:rPr>
          <w:sz w:val="24"/>
          <w:szCs w:val="24"/>
        </w:rPr>
      </w:pPr>
    </w:p>
    <w:tbl>
      <w:tblPr>
        <w:tblW w:w="0" w:type="auto"/>
        <w:tblInd w:w="1212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56"/>
        <w:gridCol w:w="493"/>
        <w:gridCol w:w="494"/>
        <w:gridCol w:w="492"/>
        <w:gridCol w:w="494"/>
        <w:gridCol w:w="480"/>
        <w:gridCol w:w="480"/>
        <w:gridCol w:w="480"/>
        <w:gridCol w:w="480"/>
      </w:tblGrid>
      <w:tr w:rsidR="004F675A" w:rsidRPr="00EC0789">
        <w:trPr>
          <w:trHeight w:hRule="exact" w:val="561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" w:right="6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</w:t>
            </w:r>
            <w:r w:rsidRPr="00EC0789">
              <w:rPr>
                <w:b/>
                <w:spacing w:val="-1"/>
                <w:sz w:val="24"/>
                <w:szCs w:val="24"/>
              </w:rPr>
              <w:t>ec</w:t>
            </w:r>
            <w:r w:rsidRPr="00EC0789">
              <w:rPr>
                <w:b/>
                <w:spacing w:val="3"/>
                <w:sz w:val="24"/>
                <w:szCs w:val="24"/>
              </w:rPr>
              <w:t>i</w:t>
            </w:r>
            <w:r w:rsidRPr="00EC0789">
              <w:rPr>
                <w:b/>
                <w:spacing w:val="-3"/>
                <w:w w:val="99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al</w:t>
            </w:r>
          </w:p>
          <w:p w:rsidR="004F675A" w:rsidRPr="00EC0789" w:rsidRDefault="00EC456C">
            <w:pPr>
              <w:ind w:left="307" w:right="30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w w:val="99"/>
                <w:sz w:val="24"/>
                <w:szCs w:val="24"/>
              </w:rPr>
              <w:t>No.</w:t>
            </w:r>
          </w:p>
        </w:tc>
        <w:tc>
          <w:tcPr>
            <w:tcW w:w="1973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689" w:right="68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</w:t>
            </w:r>
            <w:r w:rsidRPr="00EC0789">
              <w:rPr>
                <w:b/>
                <w:w w:val="99"/>
                <w:sz w:val="24"/>
                <w:szCs w:val="24"/>
              </w:rPr>
              <w:t>CD</w:t>
            </w:r>
          </w:p>
        </w:tc>
        <w:tc>
          <w:tcPr>
            <w:tcW w:w="1920" w:type="dxa"/>
            <w:gridSpan w:val="4"/>
            <w:tcBorders>
              <w:top w:val="single" w:sz="3" w:space="0" w:color="000000"/>
              <w:left w:val="single" w:sz="12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1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Ex</w:t>
            </w:r>
            <w:r w:rsidRPr="00EC0789">
              <w:rPr>
                <w:b/>
                <w:spacing w:val="-1"/>
                <w:sz w:val="24"/>
                <w:szCs w:val="24"/>
              </w:rPr>
              <w:t>ce</w:t>
            </w:r>
            <w:r w:rsidRPr="00EC0789">
              <w:rPr>
                <w:b/>
                <w:sz w:val="24"/>
                <w:szCs w:val="24"/>
              </w:rPr>
              <w:t>ss</w:t>
            </w:r>
            <w:r w:rsidRPr="00EC078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3</w:t>
            </w:r>
          </w:p>
        </w:tc>
      </w:tr>
      <w:tr w:rsidR="004F675A" w:rsidRPr="00EC0789">
        <w:trPr>
          <w:trHeight w:hRule="exact" w:val="288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</w:t>
            </w:r>
            <w:r w:rsidRPr="00EC0789">
              <w:rPr>
                <w:position w:val="-3"/>
                <w:sz w:val="24"/>
                <w:szCs w:val="24"/>
              </w:rPr>
              <w:t>3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</w:t>
            </w:r>
            <w:r w:rsidRPr="00EC0789">
              <w:rPr>
                <w:position w:val="-3"/>
                <w:sz w:val="24"/>
                <w:szCs w:val="24"/>
              </w:rPr>
              <w:t>2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</w:t>
            </w:r>
            <w:r w:rsidRPr="00EC0789"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</w:t>
            </w:r>
            <w:r w:rsidRPr="00EC0789">
              <w:rPr>
                <w:position w:val="-3"/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80" w:lineRule="exact"/>
              <w:ind w:left="93"/>
              <w:rPr>
                <w:sz w:val="24"/>
                <w:szCs w:val="24"/>
              </w:rPr>
            </w:pPr>
            <w:r w:rsidRPr="00EC0789">
              <w:rPr>
                <w:position w:val="1"/>
                <w:sz w:val="24"/>
                <w:szCs w:val="24"/>
              </w:rPr>
              <w:t>E</w:t>
            </w:r>
            <w:r w:rsidRPr="00EC0789">
              <w:rPr>
                <w:position w:val="-3"/>
                <w:sz w:val="24"/>
                <w:szCs w:val="24"/>
              </w:rPr>
              <w:t>3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</w:t>
            </w:r>
            <w:r w:rsidRPr="00EC0789">
              <w:rPr>
                <w:position w:val="-3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</w:t>
            </w:r>
            <w:r w:rsidRPr="00EC0789">
              <w:rPr>
                <w:position w:val="-3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</w:t>
            </w:r>
            <w:r w:rsidRPr="00EC0789">
              <w:rPr>
                <w:position w:val="-3"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0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9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7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8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5"/>
        </w:trPr>
        <w:tc>
          <w:tcPr>
            <w:tcW w:w="10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4" w:right="424"/>
              <w:jc w:val="center"/>
              <w:rPr>
                <w:sz w:val="24"/>
                <w:szCs w:val="24"/>
              </w:rPr>
            </w:pPr>
            <w:r w:rsidRPr="00EC0789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2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3" w:space="0" w:color="000000"/>
              <w:left w:val="single" w:sz="12" w:space="0" w:color="000000"/>
              <w:bottom w:val="single" w:sz="3" w:space="0" w:color="000000"/>
              <w:right w:val="single" w:sz="3" w:space="0" w:color="000000"/>
            </w:tcBorders>
          </w:tcPr>
          <w:p w:rsidR="004F675A" w:rsidRPr="00EC0789" w:rsidRDefault="00EC456C">
            <w:pPr>
              <w:spacing w:line="260" w:lineRule="exact"/>
              <w:ind w:left="9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5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</w:tbl>
    <w:p w:rsidR="004F675A" w:rsidRDefault="004F675A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Default="00EC5AA9">
      <w:pPr>
        <w:spacing w:before="7" w:line="180" w:lineRule="exact"/>
        <w:rPr>
          <w:sz w:val="24"/>
          <w:szCs w:val="24"/>
        </w:rPr>
      </w:pPr>
    </w:p>
    <w:p w:rsidR="00EC5AA9" w:rsidRPr="00EC0789" w:rsidRDefault="00EC5AA9">
      <w:pPr>
        <w:spacing w:before="7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spacing w:line="28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lastRenderedPageBreak/>
        <w:pict>
          <v:group id="_x0000_s1412" style="position:absolute;left:0;text-align:left;margin-left:117pt;margin-top:13.9pt;width:274.45pt;height:140.25pt;z-index:-8512;mso-position-horizontal-relative:page" coordorigin="2340,278" coordsize="5489,2805">
            <v:shape id="_x0000_s1417" style="position:absolute;left:4331;top:1287;width:1695;height:1661" coordorigin="4331,1287" coordsize="1695,1661" path="m4747,1981r17,-22l4762,1957r-14,-14l4734,1928r-21,21l4693,1969r-20,20l4653,2009r-20,20l4613,2049r-21,21l4572,2090r-20,20l4532,2130r-20,20l4492,2170r-20,20l4451,2211r-20,20l4411,2251r-20,20l4371,2291r-20,20l4331,2331r2,3l4347,2348r14,14l4366,2358r18,-14l4401,2332r18,-10l4435,2314r16,-6l4476,2303r20,-2l4515,2302r21,2l4558,2310r16,5l4592,2323r22,9l4639,2342r27,13l4733,2385r66,30l4866,2444r66,30l4999,2504r67,29l5132,2563r67,29l5266,2622r66,29l5399,2681r67,29l5533,2740r66,29l5666,2799r67,29l5799,2858r67,30l5932,2918r67,30l6008,2939r9,-9l6025,2921r-30,-65l5964,2792r-30,-65l5903,2662r-30,-64l5843,2533r-30,-65l5783,2403r-31,-65l5722,2274r-30,-65l5662,2144r-30,-65l5602,2014r-30,-64l5541,1885r-30,-65l5480,1756r-30,-65l5419,1626r-10,-21l5400,1583r-8,-21l5385,1542r-6,-19l5374,1504r-4,-19l5367,1468r-2,-17l5364,1435r,-4l5366,1413r3,-18l5375,1376r8,-19l5393,1338r13,-21l5403,1315r-14,-14l5375,1287r-15,15l5345,1317r-16,16l5314,1348r-15,15l5284,1378r-15,15l5253,1409r-15,15l5223,1439r-15,15l5193,1469r-16,16l5162,1500r-15,15l5132,1530r-15,15l5101,1561r-15,15l5071,1591r2,2l5087,1607r14,14l5108,1616r5,-3l5116,1612r11,-7l5147,1592r38,-16l5218,1571r14,1l5270,1585r21,17l5308,1624r19,30l5348,1691r11,22l5371,1737r13,26l5405,1806r20,44l5446,1894r21,44l5488,1982r20,44l5529,2070r20,44l5570,2158r20,44l5611,2246r21,44l5652,2334r21,44l5693,2422r21,44l5735,2510r21,44l5776,2598r21,44l5752,2621r-45,-20l5662,2581r-45,-20l5571,2540r-45,-20l5481,2500r-46,-20l5390,2460r-45,-20l5299,2420r-45,-20l5209,2380r-46,-20l5118,2340r-45,-21l5027,2299r-45,-20l4937,2259r-45,-21l4858,2222r-23,-11l4815,2201r-19,-11l4764,2170r-25,-18l4719,2130r-10,-17l4702,2074r,-7l4706,2054r6,-16l4721,2021r11,-19l4747,1981xe" fillcolor="#d7d7d7" stroked="f">
              <v:path arrowok="t"/>
            </v:shape>
            <v:shape id="_x0000_s1416" style="position:absolute;left:5526;top:970;width:1361;height:1362" coordorigin="5526,970" coordsize="1361,1362" path="m6580,2315r16,-16l6612,2283r16,-16l6725,2170r17,-16l6758,2137r16,-16l6790,2105r16,-16l6823,2073r16,-17l6855,2040r16,-16l6887,2008r-1,-1l6872,1992r-14,-14l6845,1991r-19,16l6810,2019r-15,8l6781,2031r-23,3l6739,2030r-20,-7l6700,2012r-13,-9l6671,1990r-16,-14l6636,1958r-20,-19l6586,1908r-31,-30l6525,1848r-30,-31l6464,1787r-30,-30l6404,1726r-31,-30l6343,1666r-30,-31l6283,1605r-31,-30l6222,1545r-30,-31l6161,1484r-30,-30l6101,1423r-31,-30l6040,1363r-30,-31l6006,1336r-14,14l5978,1364r-5,12l5967,1395r-7,19l5953,1432r-7,19l5939,1470r-7,19l5925,1507r-7,19l5911,1545r-7,19l5897,1582r-7,19l5883,1620r-7,19l5869,1657r4,2l5891,1668r18,9l5915,1663r10,-19l5935,1628r11,-13l5967,1600r19,-5l6000,1597r18,7l6039,1616r10,8l6059,1632r11,9l6082,1652r14,12l6111,1678r16,15l6145,1710r18,18l6183,1748r21,21l6219,1783r14,15l6248,1812r15,15l6277,1841r15,15l6306,1870r15,15l6335,1900r15,14l6364,1929r15,14l6393,1958r15,14l6422,1987r15,14l6451,2016r15,14l6480,2045r15,14l6510,2074r18,19l6543,2110r13,16l6567,2140r8,12l6580,2163r8,26l6590,2208r-1,18l6579,2248r-11,16l6553,2282r-19,20l6535,2303r14,14l6564,2332r16,-17xe" fillcolor="#d7d7d7" stroked="f">
              <v:path arrowok="t"/>
            </v:shape>
            <v:shape id="_x0000_s1415" style="position:absolute;left:5526;top:970;width:1361;height:1362" coordorigin="5526,970" coordsize="1361,1362" path="m5527,1084r5,20l5539,1123r11,17l5564,1156r7,7l5588,1175r18,9l5625,1190r20,3l5649,1193r21,-1l5689,1187r18,-9l5722,1166r15,-19l5745,1129r4,-19l5750,1088r-1,-8l5744,1060r-8,-18l5726,1024r-14,-16l5704,1001r-16,-12l5670,980r-19,-7l5631,970r-3,l5607,971r-19,5l5571,986r-16,12l5540,1017r-9,18l5527,1054r-1,21l5527,1084xe" fillcolor="#d7d7d7" stroked="f">
              <v:path arrowok="t"/>
            </v:shape>
            <v:shape id="_x0000_s1414" style="position:absolute;left:5844;top:395;width:1539;height:1539" coordorigin="5844,395" coordsize="1539,1539" path="m6213,549r4,-18l6224,513r10,-18l6246,478r16,-17l6269,454r14,-14l6297,426r-2,-2l6281,409r-14,-14l6246,416r-21,22l6203,459r-21,21l6161,501r-21,21l6119,543r-21,21l6077,585r-22,22l6034,628r-21,21l5992,670r-21,21l5950,712r-21,21l5908,754r-22,22l5865,797r-21,21l5846,820r15,14l5875,848r6,-6l5895,828r15,-15l5923,801r17,-12l5957,780r19,-8l5996,766r29,-3l6044,766r17,6l6071,777r11,8l6095,794r15,12l6126,820r17,16l6162,854r21,20l6219,911r36,36l6291,983r36,36l6363,1055r36,36l6435,1127r36,36l6508,1199r36,36l6580,1271r36,36l6652,1343r36,36l6724,1415r36,36l6796,1487r36,37l6868,1560r36,36l6926,1618r19,20l6962,1657r14,17l6988,1690r10,15l7005,1718r6,12l7014,1740r2,24l7015,1782r-5,18l7003,1818r-10,17l6981,1852r-16,17l6945,1890r-15,14l6933,1906r14,14l6961,1934r21,-21l7003,1892r21,-21l7045,1850r21,-21l7088,1808r21,-21l7130,1765r21,-21l7172,1723r21,-21l7214,1681r22,-21l7257,1639r21,-22l7299,1596r21,-21l7341,1554r21,-21l7383,1512r-2,-2l7367,1496r-14,-15l7346,1489r-15,14l7317,1517r-13,12l7271,1550r-40,13l7202,1567r-19,-2l7145,1546r-44,-35l7065,1476r-57,-56l6972,1384r-36,-36l6900,1312r-36,-36l6828,1240r-37,-36l6755,1168r-36,-36l6683,1095r-36,-36l6611,1023r-36,-36l6539,951r-36,-36l6467,879r-36,-36l6395,807r-36,-36l6323,735r-41,-43l6251,656r-21,-31l6214,590r-3,-23l6213,549xe" fillcolor="#d7d7d7" stroked="f">
              <v:path arrowok="t"/>
            </v:shape>
            <v:shape id="_x0000_s1413" type="#_x0000_t75" style="position:absolute;left:2340;top:278;width:5489;height:2805">
              <v:imagedata r:id="rId18" o:title=""/>
            </v:shape>
            <w10:wrap anchorx="page"/>
          </v:group>
        </w:pict>
      </w:r>
      <w:r w:rsidR="00EC456C" w:rsidRPr="00EC0789">
        <w:rPr>
          <w:b/>
          <w:spacing w:val="-2"/>
          <w:position w:val="1"/>
          <w:sz w:val="24"/>
          <w:szCs w:val="24"/>
        </w:rPr>
        <w:t>K</w:t>
      </w:r>
      <w:r w:rsidR="00EC456C" w:rsidRPr="00EC0789">
        <w:rPr>
          <w:b/>
          <w:spacing w:val="-1"/>
          <w:position w:val="1"/>
          <w:sz w:val="24"/>
          <w:szCs w:val="24"/>
        </w:rPr>
        <w:t>-M</w:t>
      </w:r>
      <w:r w:rsidR="00EC456C" w:rsidRPr="00EC0789">
        <w:rPr>
          <w:b/>
          <w:position w:val="1"/>
          <w:sz w:val="24"/>
          <w:szCs w:val="24"/>
        </w:rPr>
        <w:t>ap</w:t>
      </w:r>
      <w:r w:rsidR="00EC456C" w:rsidRPr="00EC0789">
        <w:rPr>
          <w:b/>
          <w:spacing w:val="1"/>
          <w:position w:val="1"/>
          <w:sz w:val="24"/>
          <w:szCs w:val="24"/>
        </w:rPr>
        <w:t xml:space="preserve"> f</w:t>
      </w:r>
      <w:r w:rsidR="00EC456C" w:rsidRPr="00EC0789">
        <w:rPr>
          <w:b/>
          <w:position w:val="1"/>
          <w:sz w:val="24"/>
          <w:szCs w:val="24"/>
        </w:rPr>
        <w:t>or</w:t>
      </w:r>
      <w:r w:rsidR="00EC456C" w:rsidRPr="00EC0789">
        <w:rPr>
          <w:b/>
          <w:spacing w:val="-1"/>
          <w:position w:val="1"/>
          <w:sz w:val="24"/>
          <w:szCs w:val="24"/>
        </w:rPr>
        <w:t xml:space="preserve"> </w:t>
      </w:r>
      <w:r w:rsidR="00EC456C" w:rsidRPr="00EC0789">
        <w:rPr>
          <w:b/>
          <w:spacing w:val="1"/>
          <w:position w:val="1"/>
          <w:sz w:val="24"/>
          <w:szCs w:val="24"/>
        </w:rPr>
        <w:t>E</w:t>
      </w:r>
      <w:r w:rsidR="00EC456C" w:rsidRPr="00EC0789">
        <w:rPr>
          <w:b/>
          <w:spacing w:val="1"/>
          <w:position w:val="-3"/>
          <w:sz w:val="24"/>
          <w:szCs w:val="24"/>
        </w:rPr>
        <w:t>3</w:t>
      </w:r>
      <w:r w:rsidR="00EC456C" w:rsidRPr="00EC0789">
        <w:rPr>
          <w:b/>
          <w:position w:val="1"/>
          <w:sz w:val="24"/>
          <w:szCs w:val="24"/>
        </w:rPr>
        <w:t>:</w:t>
      </w:r>
    </w:p>
    <w:p w:rsidR="004F675A" w:rsidRPr="00EC0789" w:rsidRDefault="004F675A">
      <w:pPr>
        <w:spacing w:before="8" w:line="1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  <w:sectPr w:rsidR="004F675A" w:rsidRPr="00EC0789" w:rsidSect="001B7373">
          <w:pgSz w:w="12240" w:h="15840"/>
          <w:pgMar w:top="128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4" w:line="240" w:lineRule="exact"/>
        <w:rPr>
          <w:sz w:val="24"/>
          <w:szCs w:val="24"/>
        </w:rPr>
      </w:pPr>
    </w:p>
    <w:p w:rsidR="004F675A" w:rsidRPr="00EC0789" w:rsidRDefault="00EC456C">
      <w:pPr>
        <w:spacing w:line="280" w:lineRule="exact"/>
        <w:ind w:left="100" w:right="-58"/>
        <w:rPr>
          <w:sz w:val="24"/>
          <w:szCs w:val="24"/>
        </w:rPr>
      </w:pPr>
      <w:r w:rsidRPr="00EC0789">
        <w:rPr>
          <w:b/>
          <w:spacing w:val="-2"/>
          <w:position w:val="1"/>
          <w:sz w:val="24"/>
          <w:szCs w:val="24"/>
        </w:rPr>
        <w:t>K</w:t>
      </w:r>
      <w:r w:rsidRPr="00EC0789">
        <w:rPr>
          <w:b/>
          <w:spacing w:val="-1"/>
          <w:position w:val="1"/>
          <w:sz w:val="24"/>
          <w:szCs w:val="24"/>
        </w:rPr>
        <w:t>-M</w:t>
      </w:r>
      <w:r w:rsidRPr="00EC0789">
        <w:rPr>
          <w:b/>
          <w:position w:val="1"/>
          <w:sz w:val="24"/>
          <w:szCs w:val="24"/>
        </w:rPr>
        <w:t>ap</w:t>
      </w:r>
      <w:r w:rsidRPr="00EC0789">
        <w:rPr>
          <w:b/>
          <w:spacing w:val="-2"/>
          <w:position w:val="1"/>
          <w:sz w:val="24"/>
          <w:szCs w:val="24"/>
        </w:rPr>
        <w:t xml:space="preserve"> </w:t>
      </w:r>
      <w:r w:rsidRPr="00EC0789">
        <w:rPr>
          <w:b/>
          <w:spacing w:val="1"/>
          <w:position w:val="1"/>
          <w:sz w:val="24"/>
          <w:szCs w:val="24"/>
        </w:rPr>
        <w:t>f</w:t>
      </w:r>
      <w:r w:rsidRPr="00EC0789">
        <w:rPr>
          <w:b/>
          <w:position w:val="1"/>
          <w:sz w:val="24"/>
          <w:szCs w:val="24"/>
        </w:rPr>
        <w:t>or</w:t>
      </w:r>
      <w:r w:rsidRPr="00EC0789">
        <w:rPr>
          <w:b/>
          <w:spacing w:val="-2"/>
          <w:position w:val="1"/>
          <w:sz w:val="24"/>
          <w:szCs w:val="24"/>
        </w:rPr>
        <w:t xml:space="preserve"> </w:t>
      </w:r>
      <w:r w:rsidRPr="00EC0789">
        <w:rPr>
          <w:b/>
          <w:spacing w:val="1"/>
          <w:position w:val="1"/>
          <w:sz w:val="24"/>
          <w:szCs w:val="24"/>
        </w:rPr>
        <w:t>E</w:t>
      </w:r>
      <w:r w:rsidRPr="00EC0789">
        <w:rPr>
          <w:b/>
          <w:spacing w:val="1"/>
          <w:position w:val="-3"/>
          <w:sz w:val="24"/>
          <w:szCs w:val="24"/>
        </w:rPr>
        <w:t>2</w:t>
      </w:r>
      <w:r w:rsidRPr="00EC0789">
        <w:rPr>
          <w:b/>
          <w:position w:val="1"/>
          <w:sz w:val="24"/>
          <w:szCs w:val="24"/>
        </w:rPr>
        <w:t>:</w:t>
      </w:r>
    </w:p>
    <w:p w:rsidR="004F675A" w:rsidRPr="00EC0789" w:rsidRDefault="00EC456C">
      <w:pPr>
        <w:spacing w:before="29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1594" w:space="1387"/>
            <w:col w:w="6779"/>
          </w:cols>
        </w:sectPr>
      </w:pPr>
      <w:r w:rsidRPr="00EC0789">
        <w:rPr>
          <w:sz w:val="24"/>
          <w:szCs w:val="24"/>
        </w:rPr>
        <w:br w:type="column"/>
      </w:r>
      <w:r w:rsidRPr="00EC0789">
        <w:rPr>
          <w:b/>
          <w:sz w:val="24"/>
          <w:szCs w:val="24"/>
        </w:rPr>
        <w:lastRenderedPageBreak/>
        <w:t>E3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= B3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+ B2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(B0 + B1)</w:t>
      </w:r>
    </w:p>
    <w:p w:rsidR="004F675A" w:rsidRPr="00EC0789" w:rsidRDefault="004F675A">
      <w:pPr>
        <w:spacing w:before="6" w:line="120" w:lineRule="exact"/>
        <w:rPr>
          <w:sz w:val="24"/>
          <w:szCs w:val="24"/>
        </w:rPr>
      </w:pPr>
    </w:p>
    <w:p w:rsidR="004F675A" w:rsidRPr="00EC0789" w:rsidRDefault="00C315CA" w:rsidP="00EC5AA9">
      <w:pPr>
        <w:ind w:left="82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29" type="#_x0000_t75" style="width:270pt;height:144.75pt">
            <v:imagedata r:id="rId19" o:title=""/>
          </v:shape>
        </w:pict>
      </w:r>
    </w:p>
    <w:p w:rsidR="004F675A" w:rsidRPr="00EC0789" w:rsidRDefault="00C315CA">
      <w:pPr>
        <w:ind w:left="298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0" type="#_x0000_t75" style="width:115.5pt;height:18pt">
            <v:imagedata r:id="rId20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C5AA9" w:rsidRPr="00EC0789" w:rsidRDefault="00EC5AA9" w:rsidP="00EC5AA9">
      <w:pPr>
        <w:spacing w:before="72"/>
        <w:ind w:left="120"/>
        <w:rPr>
          <w:sz w:val="24"/>
          <w:szCs w:val="24"/>
        </w:rPr>
      </w:pPr>
      <w:r w:rsidRPr="00EC0789">
        <w:rPr>
          <w:b/>
          <w:spacing w:val="-2"/>
          <w:sz w:val="24"/>
          <w:szCs w:val="24"/>
        </w:rPr>
        <w:t>K</w:t>
      </w:r>
      <w:r w:rsidRPr="00EC0789">
        <w:rPr>
          <w:b/>
          <w:spacing w:val="-1"/>
          <w:sz w:val="24"/>
          <w:szCs w:val="24"/>
        </w:rPr>
        <w:t>-M</w:t>
      </w:r>
      <w:r w:rsidRPr="00EC0789">
        <w:rPr>
          <w:b/>
          <w:sz w:val="24"/>
          <w:szCs w:val="24"/>
        </w:rPr>
        <w:t>ap</w:t>
      </w:r>
      <w:r w:rsidRPr="00EC0789">
        <w:rPr>
          <w:b/>
          <w:spacing w:val="1"/>
          <w:sz w:val="24"/>
          <w:szCs w:val="24"/>
        </w:rPr>
        <w:t xml:space="preserve"> f</w:t>
      </w:r>
      <w:r w:rsidRPr="00EC0789">
        <w:rPr>
          <w:b/>
          <w:sz w:val="24"/>
          <w:szCs w:val="24"/>
        </w:rPr>
        <w:t>or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pacing w:val="1"/>
          <w:position w:val="-3"/>
          <w:sz w:val="24"/>
          <w:szCs w:val="24"/>
        </w:rPr>
        <w:t>1</w:t>
      </w:r>
      <w:r w:rsidRPr="00EC0789">
        <w:rPr>
          <w:b/>
          <w:sz w:val="24"/>
          <w:szCs w:val="24"/>
        </w:rPr>
        <w:t>:</w:t>
      </w:r>
    </w:p>
    <w:p w:rsidR="004F675A" w:rsidRPr="00EC0789" w:rsidRDefault="004F675A">
      <w:pPr>
        <w:spacing w:line="220" w:lineRule="exact"/>
        <w:rPr>
          <w:sz w:val="24"/>
          <w:szCs w:val="24"/>
        </w:rPr>
      </w:pPr>
    </w:p>
    <w:p w:rsidR="004F675A" w:rsidRDefault="00EC5AA9" w:rsidP="00EC5AA9">
      <w:pPr>
        <w:tabs>
          <w:tab w:val="left" w:pos="660"/>
          <w:tab w:val="right" w:pos="9642"/>
        </w:tabs>
        <w:spacing w:before="29"/>
        <w:ind w:right="118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noProof/>
          <w:sz w:val="24"/>
          <w:szCs w:val="24"/>
          <w:lang w:val="en-IN" w:eastAsia="en-IN"/>
        </w:rPr>
        <w:drawing>
          <wp:inline distT="0" distB="0" distL="0" distR="0">
            <wp:extent cx="3429000" cy="1666875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AA9" w:rsidRDefault="00EC5AA9" w:rsidP="00EC5AA9">
      <w:pPr>
        <w:tabs>
          <w:tab w:val="left" w:pos="660"/>
          <w:tab w:val="right" w:pos="9642"/>
        </w:tabs>
        <w:spacing w:before="29"/>
        <w:ind w:right="118"/>
        <w:rPr>
          <w:sz w:val="24"/>
          <w:szCs w:val="24"/>
        </w:rPr>
      </w:pPr>
    </w:p>
    <w:p w:rsidR="00EC5AA9" w:rsidRDefault="00EC5AA9" w:rsidP="00EC5AA9">
      <w:pPr>
        <w:tabs>
          <w:tab w:val="left" w:pos="660"/>
          <w:tab w:val="right" w:pos="9642"/>
        </w:tabs>
        <w:spacing w:before="29"/>
        <w:ind w:right="118"/>
        <w:rPr>
          <w:sz w:val="24"/>
          <w:szCs w:val="24"/>
        </w:rPr>
      </w:pPr>
    </w:p>
    <w:p w:rsidR="00EC5AA9" w:rsidRPr="00EC0789" w:rsidRDefault="00EC5AA9" w:rsidP="00EC5AA9">
      <w:pPr>
        <w:tabs>
          <w:tab w:val="left" w:pos="660"/>
          <w:tab w:val="right" w:pos="9642"/>
        </w:tabs>
        <w:spacing w:before="29"/>
        <w:ind w:right="118"/>
        <w:rPr>
          <w:sz w:val="24"/>
          <w:szCs w:val="24"/>
        </w:rPr>
        <w:sectPr w:rsidR="00EC5AA9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sz w:val="24"/>
          <w:szCs w:val="24"/>
        </w:rPr>
        <w:t xml:space="preserve">                                                     </w:t>
      </w:r>
      <w:r>
        <w:rPr>
          <w:noProof/>
          <w:sz w:val="24"/>
          <w:szCs w:val="24"/>
          <w:lang w:val="en-IN" w:eastAsia="en-IN"/>
        </w:rPr>
        <w:drawing>
          <wp:inline distT="0" distB="0" distL="0" distR="0">
            <wp:extent cx="1009650" cy="209550"/>
            <wp:effectExtent l="1905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75A" w:rsidRDefault="004F675A">
      <w:pPr>
        <w:ind w:left="3480"/>
        <w:rPr>
          <w:sz w:val="24"/>
          <w:szCs w:val="24"/>
        </w:rPr>
      </w:pPr>
    </w:p>
    <w:p w:rsidR="00EC5AA9" w:rsidRPr="00EC0789" w:rsidRDefault="00EC5AA9">
      <w:pPr>
        <w:ind w:left="3480"/>
        <w:rPr>
          <w:sz w:val="24"/>
          <w:szCs w:val="24"/>
        </w:rPr>
      </w:pPr>
    </w:p>
    <w:p w:rsidR="004F675A" w:rsidRPr="00EC0789" w:rsidRDefault="004F675A">
      <w:pPr>
        <w:spacing w:before="9" w:line="120" w:lineRule="exact"/>
        <w:rPr>
          <w:sz w:val="24"/>
          <w:szCs w:val="24"/>
        </w:rPr>
      </w:pPr>
    </w:p>
    <w:p w:rsidR="004F675A" w:rsidRPr="00EC0789" w:rsidRDefault="00831CA9">
      <w:pPr>
        <w:spacing w:line="280" w:lineRule="exact"/>
        <w:ind w:left="12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405" style="position:absolute;left:0;text-align:left;margin-left:144.35pt;margin-top:20.75pt;width:273.75pt;height:141pt;z-index:-8511;mso-position-horizontal-relative:page" coordorigin="2887,415" coordsize="5475,2820">
            <v:shape id="_x0000_s1407" style="position:absolute;left:6360;top:1095;width:1725;height:1732" coordorigin="6360,1095" coordsize="1725,1732" path="m6400,1860r-40,41l6367,1909r14,14l6394,1938r14,15l6421,1968r14,14l6448,1997r14,15l6475,2027r14,14l6502,2056r14,15l6529,2086r14,14l6556,2115r14,15l6583,2145r14,14l6610,2174r9,-9l6629,2156r9,-10l6626,2132r-15,-18l6598,2096r-11,-17l6577,2061r-9,-17l6560,2027r-6,-16l6550,1994r-6,-30l6542,1943r,-19l6544,1905r4,-18l6554,1869r6,-12l6569,1844r10,-15l6591,1814r15,-17l6622,1779r19,-19l6646,1754r14,-14l6675,1726r14,-14l6703,1698r14,-14l6731,1669r14,-14l6759,1641r43,43l6845,1726r42,43l6930,1812r43,42l7015,1897r43,43l7101,1982r42,43l7186,2068r43,42l7271,2153r43,43l7357,2238r42,43l7442,2324r43,42l7527,2409r43,43l7613,2494r12,13l7644,2527r17,19l7676,2563r13,17l7699,2594r8,14l7713,2620r4,10l7720,2657r-1,18l7715,2693r-7,18l7699,2728r-13,17l7671,2762r-21,21l7636,2797r2,2l7652,2813r14,14l7687,2806r21,-21l7813,2681r21,-21l7855,2639r20,-21l7896,2597r21,-21l7938,2555r21,-20l7980,2514r21,-21l8022,2472r21,-21l8064,2430r21,-21l8082,2407r-14,-14l8054,2379r-6,6l8034,2399r-14,14l8007,2425r-17,13l7972,2449r-17,8l7937,2462r-19,2l7900,2463r-12,-3l7875,2455r-13,-8l7847,2438r-16,-12l7813,2411r-19,-16l7774,2376r-22,-21l7710,2312r-43,-43l7624,2227r-42,-43l7539,2141r-43,-42l7454,2056r-43,-43l7368,1971r-42,-43l7283,1885r-43,-42l7198,1800r-43,-43l7112,1715r-42,-43l7027,1629r-43,-42l6942,1544r-43,-43l6911,1490r14,-14l6939,1461r14,-14l6967,1433r14,-14l6996,1405r14,-14l7024,1377r14,-15l7058,1344r17,-14l7092,1317r17,-10l7125,1298r17,-7l7159,1286r31,-5l7209,1281r19,1l7248,1285r21,5l7290,1297r15,6l7319,1311r16,9l7352,1331r18,12l7389,1358r21,16l7419,1365r10,-9l7438,1346r-8,-7l7415,1326r-14,-14l7386,1299r-15,-14l7356,1271r-14,-13l7327,1244r-15,-13l7298,1217r-15,-13l7268,1190r-15,-13l7239,1163r-15,-13l7209,1136r-15,-13l7180,1109r-15,-14l7125,1136r-41,40l7044,1216r-40,40l6964,1297r-41,40l6883,1377r-40,40l6803,1458r-41,40l6722,1538r-40,40l6642,1619r-41,40l6561,1699r-40,41l6481,1780r-41,40l6400,1860xe" fillcolor="#d7d7d7" stroked="f">
              <v:path arrowok="t"/>
            </v:shape>
            <v:shape id="_x0000_s1406" type="#_x0000_t75" style="position:absolute;left:2887;top:415;width:5475;height:2820">
              <v:imagedata r:id="rId23" o:title=""/>
            </v:shape>
            <w10:wrap anchorx="page"/>
          </v:group>
        </w:pict>
      </w:r>
      <w:r w:rsidR="00EC456C" w:rsidRPr="00EC0789">
        <w:rPr>
          <w:b/>
          <w:spacing w:val="-2"/>
          <w:position w:val="1"/>
          <w:sz w:val="24"/>
          <w:szCs w:val="24"/>
        </w:rPr>
        <w:t>K</w:t>
      </w:r>
      <w:r w:rsidR="00EC456C" w:rsidRPr="00EC0789">
        <w:rPr>
          <w:b/>
          <w:spacing w:val="-1"/>
          <w:position w:val="1"/>
          <w:sz w:val="24"/>
          <w:szCs w:val="24"/>
        </w:rPr>
        <w:t>-M</w:t>
      </w:r>
      <w:r w:rsidR="00EC456C" w:rsidRPr="00EC0789">
        <w:rPr>
          <w:b/>
          <w:position w:val="1"/>
          <w:sz w:val="24"/>
          <w:szCs w:val="24"/>
        </w:rPr>
        <w:t>ap</w:t>
      </w:r>
      <w:r w:rsidR="00EC456C" w:rsidRPr="00EC0789">
        <w:rPr>
          <w:b/>
          <w:spacing w:val="-2"/>
          <w:position w:val="1"/>
          <w:sz w:val="24"/>
          <w:szCs w:val="24"/>
        </w:rPr>
        <w:t xml:space="preserve"> </w:t>
      </w:r>
      <w:r w:rsidR="00EC456C" w:rsidRPr="00EC0789">
        <w:rPr>
          <w:b/>
          <w:spacing w:val="1"/>
          <w:position w:val="1"/>
          <w:sz w:val="24"/>
          <w:szCs w:val="24"/>
        </w:rPr>
        <w:t>f</w:t>
      </w:r>
      <w:r w:rsidR="00EC456C" w:rsidRPr="00EC0789">
        <w:rPr>
          <w:b/>
          <w:position w:val="1"/>
          <w:sz w:val="24"/>
          <w:szCs w:val="24"/>
        </w:rPr>
        <w:t>or</w:t>
      </w:r>
      <w:r w:rsidR="00EC456C" w:rsidRPr="00EC0789">
        <w:rPr>
          <w:b/>
          <w:spacing w:val="-2"/>
          <w:position w:val="1"/>
          <w:sz w:val="24"/>
          <w:szCs w:val="24"/>
        </w:rPr>
        <w:t xml:space="preserve"> </w:t>
      </w:r>
      <w:r w:rsidR="00EC456C" w:rsidRPr="00EC0789">
        <w:rPr>
          <w:b/>
          <w:spacing w:val="1"/>
          <w:position w:val="1"/>
          <w:sz w:val="24"/>
          <w:szCs w:val="24"/>
        </w:rPr>
        <w:t>E</w:t>
      </w:r>
      <w:r w:rsidR="00EC456C" w:rsidRPr="00EC0789">
        <w:rPr>
          <w:b/>
          <w:spacing w:val="1"/>
          <w:position w:val="-3"/>
          <w:sz w:val="24"/>
          <w:szCs w:val="24"/>
        </w:rPr>
        <w:t>0</w:t>
      </w:r>
      <w:r w:rsidR="00EC456C" w:rsidRPr="00EC0789">
        <w:rPr>
          <w:b/>
          <w:position w:val="1"/>
          <w:sz w:val="24"/>
          <w:szCs w:val="24"/>
        </w:rPr>
        <w:t>: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5" w:line="280" w:lineRule="exact"/>
        <w:rPr>
          <w:sz w:val="24"/>
          <w:szCs w:val="24"/>
        </w:rPr>
      </w:pPr>
    </w:p>
    <w:p w:rsidR="004F675A" w:rsidRDefault="00C315CA">
      <w:pPr>
        <w:ind w:left="3614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1" type="#_x0000_t75" style="width:49.5pt;height:23.25pt">
            <v:imagedata r:id="rId24" o:title=""/>
          </v:shape>
        </w:pict>
      </w:r>
    </w:p>
    <w:p w:rsidR="00EC5AA9" w:rsidRDefault="00EC5AA9">
      <w:pPr>
        <w:ind w:left="3614"/>
        <w:rPr>
          <w:sz w:val="24"/>
          <w:szCs w:val="24"/>
        </w:rPr>
      </w:pPr>
    </w:p>
    <w:p w:rsidR="00EC5AA9" w:rsidRDefault="00EC5AA9">
      <w:pPr>
        <w:ind w:left="3614"/>
        <w:rPr>
          <w:sz w:val="24"/>
          <w:szCs w:val="24"/>
        </w:rPr>
      </w:pPr>
    </w:p>
    <w:p w:rsidR="00EC5AA9" w:rsidRDefault="00EC5AA9">
      <w:pPr>
        <w:ind w:left="3614"/>
        <w:rPr>
          <w:sz w:val="24"/>
          <w:szCs w:val="24"/>
        </w:rPr>
      </w:pPr>
    </w:p>
    <w:p w:rsidR="00EC5AA9" w:rsidRPr="00EC0789" w:rsidRDefault="00EC5AA9">
      <w:pPr>
        <w:ind w:left="3614"/>
        <w:rPr>
          <w:sz w:val="24"/>
          <w:szCs w:val="24"/>
        </w:rPr>
      </w:pP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 w:rsidP="00EC5AA9">
      <w:pPr>
        <w:spacing w:line="260" w:lineRule="exact"/>
        <w:ind w:left="120"/>
        <w:jc w:val="center"/>
        <w:rPr>
          <w:sz w:val="24"/>
          <w:szCs w:val="24"/>
        </w:rPr>
      </w:pPr>
      <w:r w:rsidRPr="00EC0789">
        <w:rPr>
          <w:b/>
          <w:sz w:val="24"/>
          <w:szCs w:val="24"/>
        </w:rPr>
        <w:t>BCD</w:t>
      </w:r>
      <w:r w:rsidRPr="00EC0789">
        <w:rPr>
          <w:b/>
          <w:spacing w:val="-4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 xml:space="preserve">TO 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z w:val="24"/>
          <w:szCs w:val="24"/>
        </w:rPr>
        <w:t>X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pacing w:val="2"/>
          <w:sz w:val="24"/>
          <w:szCs w:val="24"/>
        </w:rPr>
        <w:t>S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3</w:t>
      </w:r>
      <w:r w:rsidRPr="00EC0789">
        <w:rPr>
          <w:b/>
          <w:spacing w:val="-8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C</w:t>
      </w:r>
      <w:r w:rsidRPr="00EC0789">
        <w:rPr>
          <w:b/>
          <w:sz w:val="24"/>
          <w:szCs w:val="24"/>
        </w:rPr>
        <w:t>ONVERT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R</w:t>
      </w:r>
    </w:p>
    <w:p w:rsidR="004F675A" w:rsidRPr="00EC0789" w:rsidRDefault="004F675A">
      <w:pPr>
        <w:spacing w:before="18" w:line="260" w:lineRule="exact"/>
        <w:rPr>
          <w:sz w:val="24"/>
          <w:szCs w:val="24"/>
        </w:rPr>
      </w:pPr>
    </w:p>
    <w:p w:rsidR="004F675A" w:rsidRPr="00EC0789" w:rsidRDefault="00C315CA" w:rsidP="00EC5AA9">
      <w:pPr>
        <w:ind w:left="120"/>
        <w:jc w:val="center"/>
        <w:rPr>
          <w:sz w:val="24"/>
          <w:szCs w:val="24"/>
        </w:rPr>
        <w:sectPr w:rsidR="004F675A" w:rsidRPr="00EC0789" w:rsidSect="001B7373">
          <w:pgSz w:w="12240" w:h="15840"/>
          <w:pgMar w:top="1280" w:right="1720" w:bottom="280" w:left="150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shape id="_x0000_i1032" type="#_x0000_t75" style="width:357pt;height:228pt">
            <v:imagedata r:id="rId25" o:title=""/>
          </v:shape>
        </w:pic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14"/>
        <w:gridCol w:w="1114"/>
        <w:gridCol w:w="1112"/>
        <w:gridCol w:w="1114"/>
        <w:gridCol w:w="1114"/>
        <w:gridCol w:w="1114"/>
        <w:gridCol w:w="1112"/>
        <w:gridCol w:w="1114"/>
      </w:tblGrid>
      <w:tr w:rsidR="004F675A" w:rsidRPr="00EC0789" w:rsidTr="00EC5AA9">
        <w:trPr>
          <w:trHeight w:hRule="exact" w:val="286"/>
        </w:trPr>
        <w:tc>
          <w:tcPr>
            <w:tcW w:w="4454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38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lastRenderedPageBreak/>
              <w:t>Ex</w:t>
            </w:r>
            <w:r w:rsidRPr="00EC0789">
              <w:rPr>
                <w:b/>
                <w:spacing w:val="-1"/>
                <w:sz w:val="24"/>
                <w:szCs w:val="24"/>
              </w:rPr>
              <w:t>ce</w:t>
            </w:r>
            <w:r w:rsidRPr="00EC0789">
              <w:rPr>
                <w:b/>
                <w:sz w:val="24"/>
                <w:szCs w:val="24"/>
              </w:rPr>
              <w:t>ss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– 3 I</w:t>
            </w:r>
            <w:r w:rsidRPr="00EC0789">
              <w:rPr>
                <w:b/>
                <w:spacing w:val="1"/>
                <w:sz w:val="24"/>
                <w:szCs w:val="24"/>
              </w:rPr>
              <w:t>npu</w:t>
            </w:r>
            <w:r w:rsidRPr="00EC0789">
              <w:rPr>
                <w:b/>
                <w:sz w:val="24"/>
                <w:szCs w:val="24"/>
              </w:rPr>
              <w:t>t</w:t>
            </w:r>
          </w:p>
        </w:tc>
        <w:tc>
          <w:tcPr>
            <w:tcW w:w="4454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526" w:right="152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BCD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tp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t</w:t>
            </w:r>
          </w:p>
        </w:tc>
      </w:tr>
      <w:tr w:rsidR="004F675A" w:rsidRPr="00EC0789">
        <w:trPr>
          <w:trHeight w:hRule="exact" w:val="286"/>
        </w:trPr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9" w:right="38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E3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9" w:right="38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E2</w:t>
            </w:r>
          </w:p>
        </w:tc>
        <w:tc>
          <w:tcPr>
            <w:tcW w:w="1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7" w:right="38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E1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9" w:right="38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E0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1" w:right="378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B3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1" w:right="378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B2</w:t>
            </w:r>
          </w:p>
        </w:tc>
        <w:tc>
          <w:tcPr>
            <w:tcW w:w="1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9" w:right="378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B1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1" w:right="378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B0</w:t>
            </w:r>
          </w:p>
        </w:tc>
      </w:tr>
      <w:tr w:rsidR="004F675A" w:rsidRPr="00EC0789">
        <w:trPr>
          <w:trHeight w:hRule="exact" w:val="3322"/>
        </w:trPr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1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53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before="4" w:line="1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220"/>
        <w:rPr>
          <w:sz w:val="24"/>
          <w:szCs w:val="24"/>
        </w:rPr>
      </w:pPr>
      <w:r w:rsidRPr="00EC0789">
        <w:rPr>
          <w:b/>
          <w:spacing w:val="-2"/>
          <w:sz w:val="24"/>
          <w:szCs w:val="24"/>
        </w:rPr>
        <w:t>K</w:t>
      </w:r>
      <w:r w:rsidRPr="00EC0789">
        <w:rPr>
          <w:b/>
          <w:spacing w:val="-1"/>
          <w:sz w:val="24"/>
          <w:szCs w:val="24"/>
        </w:rPr>
        <w:t>-M</w:t>
      </w:r>
      <w:r w:rsidRPr="00EC0789">
        <w:rPr>
          <w:b/>
          <w:sz w:val="24"/>
          <w:szCs w:val="24"/>
        </w:rPr>
        <w:t>ap</w:t>
      </w:r>
      <w:r w:rsidRPr="00EC0789">
        <w:rPr>
          <w:b/>
          <w:spacing w:val="1"/>
          <w:sz w:val="24"/>
          <w:szCs w:val="24"/>
        </w:rPr>
        <w:t xml:space="preserve"> f</w:t>
      </w:r>
      <w:r w:rsidRPr="00EC0789">
        <w:rPr>
          <w:b/>
          <w:sz w:val="24"/>
          <w:szCs w:val="24"/>
        </w:rPr>
        <w:t>or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z w:val="24"/>
          <w:szCs w:val="24"/>
        </w:rPr>
        <w:t>3:</w:t>
      </w:r>
    </w:p>
    <w:p w:rsidR="004F675A" w:rsidRPr="00EC0789" w:rsidRDefault="004F675A">
      <w:pPr>
        <w:spacing w:before="17" w:line="260" w:lineRule="exact"/>
        <w:rPr>
          <w:sz w:val="24"/>
          <w:szCs w:val="24"/>
        </w:rPr>
      </w:pPr>
    </w:p>
    <w:p w:rsidR="004F675A" w:rsidRDefault="00C315CA">
      <w:pPr>
        <w:ind w:left="94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3" type="#_x0000_t75" style="width:333.75pt;height:127.5pt">
            <v:imagedata r:id="rId26" o:title=""/>
          </v:shape>
        </w:pict>
      </w:r>
    </w:p>
    <w:p w:rsidR="00EC5AA9" w:rsidRDefault="00EC5AA9">
      <w:pPr>
        <w:ind w:left="940"/>
        <w:rPr>
          <w:sz w:val="24"/>
          <w:szCs w:val="24"/>
        </w:rPr>
      </w:pPr>
    </w:p>
    <w:p w:rsidR="00EC5AA9" w:rsidRPr="00EC0789" w:rsidRDefault="00EC5AA9" w:rsidP="00EC5AA9">
      <w:pPr>
        <w:spacing w:before="72" w:line="260" w:lineRule="exact"/>
        <w:ind w:left="2981"/>
        <w:rPr>
          <w:sz w:val="24"/>
          <w:szCs w:val="24"/>
        </w:rPr>
      </w:pPr>
      <w:r w:rsidRPr="00EC0789">
        <w:rPr>
          <w:position w:val="-1"/>
          <w:sz w:val="24"/>
          <w:szCs w:val="24"/>
        </w:rPr>
        <w:t>A =</w:t>
      </w:r>
      <w:r w:rsidRPr="00EC0789">
        <w:rPr>
          <w:spacing w:val="-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 xml:space="preserve">X1 </w:t>
      </w:r>
      <w:r w:rsidRPr="00EC0789">
        <w:rPr>
          <w:spacing w:val="-1"/>
          <w:position w:val="-1"/>
          <w:sz w:val="24"/>
          <w:szCs w:val="24"/>
        </w:rPr>
        <w:t>X</w:t>
      </w:r>
      <w:r w:rsidRPr="00EC0789">
        <w:rPr>
          <w:position w:val="-1"/>
          <w:sz w:val="24"/>
          <w:szCs w:val="24"/>
        </w:rPr>
        <w:t>2 +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 xml:space="preserve">X3 </w:t>
      </w:r>
      <w:r w:rsidRPr="00EC0789">
        <w:rPr>
          <w:spacing w:val="-1"/>
          <w:position w:val="-1"/>
          <w:sz w:val="24"/>
          <w:szCs w:val="24"/>
        </w:rPr>
        <w:t>X</w:t>
      </w:r>
      <w:r w:rsidRPr="00EC0789">
        <w:rPr>
          <w:position w:val="-1"/>
          <w:sz w:val="24"/>
          <w:szCs w:val="24"/>
        </w:rPr>
        <w:t>4 X1</w:t>
      </w:r>
    </w:p>
    <w:p w:rsidR="004F675A" w:rsidRPr="00EC0789" w:rsidRDefault="004F675A">
      <w:pPr>
        <w:spacing w:before="17" w:line="24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pacing w:val="-2"/>
          <w:sz w:val="24"/>
          <w:szCs w:val="24"/>
        </w:rPr>
        <w:t>K</w:t>
      </w:r>
      <w:r w:rsidRPr="00EC0789">
        <w:rPr>
          <w:b/>
          <w:spacing w:val="-1"/>
          <w:sz w:val="24"/>
          <w:szCs w:val="24"/>
        </w:rPr>
        <w:t>-M</w:t>
      </w:r>
      <w:r w:rsidRPr="00EC0789">
        <w:rPr>
          <w:b/>
          <w:sz w:val="24"/>
          <w:szCs w:val="24"/>
        </w:rPr>
        <w:t>ap</w:t>
      </w:r>
      <w:r w:rsidRPr="00EC0789">
        <w:rPr>
          <w:b/>
          <w:spacing w:val="1"/>
          <w:sz w:val="24"/>
          <w:szCs w:val="24"/>
        </w:rPr>
        <w:t xml:space="preserve"> f</w:t>
      </w:r>
      <w:r w:rsidRPr="00EC0789">
        <w:rPr>
          <w:b/>
          <w:sz w:val="24"/>
          <w:szCs w:val="24"/>
        </w:rPr>
        <w:t>or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z w:val="24"/>
          <w:szCs w:val="24"/>
        </w:rPr>
        <w:t>2:</w:t>
      </w:r>
    </w:p>
    <w:p w:rsidR="004F675A" w:rsidRPr="00EC0789" w:rsidRDefault="004F675A">
      <w:pPr>
        <w:spacing w:before="17" w:line="260" w:lineRule="exact"/>
        <w:rPr>
          <w:sz w:val="24"/>
          <w:szCs w:val="24"/>
        </w:rPr>
      </w:pPr>
    </w:p>
    <w:p w:rsidR="004F675A" w:rsidRPr="00EC0789" w:rsidRDefault="00C315CA">
      <w:pPr>
        <w:ind w:left="1086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4" type="#_x0000_t75" style="width:339.75pt;height:133.5pt">
            <v:imagedata r:id="rId27" o:title=""/>
          </v:shape>
        </w:pict>
      </w:r>
    </w:p>
    <w:p w:rsidR="004F675A" w:rsidRPr="00EC0789" w:rsidRDefault="004F675A">
      <w:pPr>
        <w:spacing w:before="16" w:line="260" w:lineRule="exact"/>
        <w:rPr>
          <w:sz w:val="24"/>
          <w:szCs w:val="24"/>
        </w:rPr>
      </w:pPr>
    </w:p>
    <w:p w:rsidR="004F675A" w:rsidRDefault="00C315CA">
      <w:pPr>
        <w:ind w:left="298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5" type="#_x0000_t75" style="width:114pt;height:19.5pt">
            <v:imagedata r:id="rId28" o:title=""/>
          </v:shape>
        </w:pict>
      </w:r>
    </w:p>
    <w:p w:rsidR="00EC5AA9" w:rsidRDefault="00EC5AA9">
      <w:pPr>
        <w:ind w:left="2980"/>
        <w:rPr>
          <w:sz w:val="24"/>
          <w:szCs w:val="24"/>
        </w:rPr>
      </w:pPr>
    </w:p>
    <w:p w:rsidR="00EC5AA9" w:rsidRDefault="00EC5AA9">
      <w:pPr>
        <w:ind w:left="2980"/>
        <w:rPr>
          <w:sz w:val="24"/>
          <w:szCs w:val="24"/>
        </w:rPr>
      </w:pPr>
    </w:p>
    <w:p w:rsidR="00EC5AA9" w:rsidRPr="00EC0789" w:rsidRDefault="00EC5AA9">
      <w:pPr>
        <w:ind w:left="2980"/>
        <w:rPr>
          <w:sz w:val="24"/>
          <w:szCs w:val="24"/>
        </w:rPr>
      </w:pPr>
    </w:p>
    <w:p w:rsidR="004F675A" w:rsidRPr="00EC0789" w:rsidRDefault="004F675A">
      <w:pPr>
        <w:spacing w:before="14" w:line="260" w:lineRule="exact"/>
        <w:rPr>
          <w:sz w:val="24"/>
          <w:szCs w:val="24"/>
        </w:rPr>
      </w:pPr>
    </w:p>
    <w:p w:rsidR="004F675A" w:rsidRPr="00EC0789" w:rsidRDefault="00831CA9">
      <w:pPr>
        <w:spacing w:line="26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lastRenderedPageBreak/>
        <w:pict>
          <v:group id="_x0000_s1394" style="position:absolute;left:0;text-align:left;margin-left:143.65pt;margin-top:21.4pt;width:319.65pt;height:145.85pt;z-index:-8510;mso-position-horizontal-relative:page" coordorigin="2873,428" coordsize="6393,2917">
            <v:shape id="_x0000_s1399" style="position:absolute;left:5526;top:1911;width:1361;height:1362" coordorigin="5526,1911" coordsize="1361,1362" path="m6580,3256r16,-16l6612,3224r16,-16l6725,3111r17,-17l6758,3078r16,-16l6790,3046r16,-16l6823,3013r16,-16l6855,2981r16,-16l6887,2949r-1,-2l6872,2933r-14,-14l6845,2932r-19,15l6810,2959r-15,9l6781,2972r-23,2l6739,2971r-20,-7l6700,2953r-13,-9l6671,2931r-16,-14l6636,2899r-20,-20l6586,2849r-31,-30l6525,2788r-30,-30l6464,2728r-30,-30l6404,2667r-31,-30l6343,2607r-30,-31l6283,2546r-31,-30l6222,2485r-30,-30l6161,2425r-30,-31l6101,2364r-31,-30l6040,2304r-30,-31l6006,2277r-14,14l5978,2305r-5,12l5967,2336r-7,19l5953,2373r-7,19l5939,2411r-7,18l5925,2448r-7,19l5911,2486r-7,18l5897,2523r-7,19l5883,2561r-7,18l5869,2598r4,2l5891,2609r18,9l5915,2604r10,-19l5935,2569r11,-13l5967,2541r19,-5l6000,2538r18,7l6039,2557r10,8l6059,2573r11,9l6082,2593r14,12l6111,2619r16,15l6145,2651r18,18l6183,2688r21,21l6219,2724r14,15l6248,2753r15,15l6277,2782r15,15l6306,2811r15,15l6335,2840r15,15l6364,2869r15,15l6393,2898r15,15l6422,2927r15,15l6451,2957r15,14l6480,2986r15,14l6510,3015r18,19l6543,3051r13,16l6567,3081r8,12l6580,3104r8,25l6590,3149r-1,18l6579,3189r-11,16l6553,3223r-19,20l6535,3244r14,14l6564,3272r16,-16xe" fillcolor="#d7d7d7" stroked="f">
              <v:path arrowok="t"/>
            </v:shape>
            <v:shape id="_x0000_s1398" style="position:absolute;left:5526;top:1911;width:1361;height:1362" coordorigin="5526,1911" coordsize="1361,1362" path="m5527,2025r5,20l5539,2063r11,18l5564,2097r7,6l5588,2116r18,9l5625,2131r20,3l5649,2134r21,-1l5689,2128r18,-9l5722,2106r15,-18l5745,2070r4,-19l5750,2029r-1,-9l5744,2001r-8,-19l5726,1965r-14,-16l5704,1942r-16,-12l5670,1920r-19,-6l5631,1911r-3,l5607,1912r-19,5l5571,1926r-16,13l5540,1958r-9,18l5527,1995r-1,20l5527,2025xe" fillcolor="#d7d7d7" stroked="f">
              <v:path arrowok="t"/>
            </v:shape>
            <v:shape id="_x0000_s1397" style="position:absolute;left:5844;top:1336;width:1539;height:1539" coordorigin="5844,1336" coordsize="1539,1539" path="m6213,1489r4,-18l6224,1454r10,-18l6246,1419r16,-17l6269,1395r14,-14l6297,1366r-2,-2l6281,1350r-14,-14l6246,1357r-21,21l6203,1399r-21,22l6161,1442r-21,21l6119,1484r-21,21l6077,1526r-22,21l6034,1568r-21,22l5992,1611r-21,21l5950,1653r-21,21l5908,1695r-22,21l5865,1738r-21,21l5846,1761r15,14l5875,1789r6,-7l5895,1768r15,-14l5923,1742r17,-12l5957,1720r19,-7l5996,1707r29,-3l6044,1707r17,6l6071,1718r11,7l6095,1735r15,12l6126,1761r17,16l6162,1795r21,20l6219,1851r36,36l6291,1923r36,37l6363,1996r36,36l6435,2068r36,36l6508,2140r36,36l6580,2212r36,36l6652,2284r36,36l6724,2356r36,36l6796,2428r36,36l6868,2500r36,36l6926,2559r19,20l6962,2598r14,17l6988,2631r10,15l7005,2659r6,12l7014,2681r2,23l7015,2723r-5,18l7003,2758r-10,18l6981,2793r-16,17l6945,2831r-15,14l6933,2847r14,14l6961,2875r21,-21l7003,2833r21,-21l7045,2791r21,-21l7088,2748r21,-21l7130,2706r21,-21l7172,2664r21,-21l7214,2622r22,-21l7257,2579r21,-21l7299,2537r21,-21l7341,2495r21,-21l7383,2453r-2,-2l7367,2436r-14,-14l7346,2430r-15,14l7317,2458r-13,12l7271,2491r-40,13l7202,2507r-19,-2l7145,2487r-44,-36l7065,2417r-57,-56l6972,2325r-36,-36l6900,2253r-36,-36l6828,2180r-37,-36l6755,2108r-36,-36l6683,2036r-36,-36l6611,1964r-36,-36l6539,1892r-36,-36l6467,1820r-36,-36l6395,1748r-36,-36l6323,1675r-41,-42l6251,1597r-21,-31l6214,1530r-3,-22l6213,1489xe" fillcolor="#d7d7d7" stroked="f">
              <v:path arrowok="t"/>
            </v:shape>
            <v:shape id="_x0000_s1396" style="position:absolute;left:6360;top:438;width:1725;height:1732" coordorigin="6360,438" coordsize="1725,1732" path="m6400,1203r-40,40l6367,1251r14,15l6394,1280r14,15l6421,1310r14,15l6448,1339r14,15l6475,1369r14,15l6502,1398r14,15l6529,1428r14,15l6556,1458r14,14l6583,1487r14,15l6610,1516r9,-9l6629,1498r9,-9l6626,1474r-15,-18l6598,1438r-11,-17l6577,1404r-9,-18l6560,1370r-6,-17l6550,1337r-6,-31l6542,1286r,-20l6544,1247r4,-18l6554,1212r6,-12l6569,1186r10,-14l6591,1156r15,-17l6622,1121r19,-19l6646,1097r14,-15l6675,1068r14,-14l6703,1040r14,-14l6731,1012r14,-14l6759,983r43,43l6845,1069r42,42l6930,1154r43,43l7015,1239r43,43l7101,1325r42,42l7186,1410r43,43l7271,1495r43,43l7357,1581r42,42l7442,1666r43,43l7527,1751r43,43l7613,1837r12,12l7644,1869r17,19l7676,1906r13,16l7699,1937r8,13l7713,1962r4,11l7720,1999r-1,18l7715,2035r-7,18l7699,2070r-13,18l7671,2104r-21,21l7636,2139r2,2l7652,2156r14,14l7687,2149r21,-21l7813,2023r21,-21l7855,1981r20,-20l7896,1940r21,-21l7938,1898r21,-21l7980,1856r21,-21l8022,1814r21,-21l8064,1772r21,-21l8082,1749r-14,-14l8054,1721r-6,6l8034,1741r-14,14l8007,1767r-17,14l7972,1792r-17,8l7937,1805r-19,2l7900,1806r-12,-4l7875,1797r-13,-7l7847,1780r-16,-12l7813,1754r-19,-17l7774,1718r-22,-21l7710,1654r-43,-42l7624,1569r-42,-43l7539,1484r-43,-43l7454,1398r-43,-42l7368,1313r-42,-43l7283,1228r-43,-43l7198,1142r-43,-42l7112,1057r-42,-42l7027,972r-43,-43l6942,887r-43,-43l6911,832r14,-14l6939,804r14,-14l6967,776r14,-15l6996,747r14,-14l7024,719r14,-14l7058,686r17,-14l7092,660r17,-11l7125,640r17,-7l7159,628r31,-4l7209,623r19,2l7248,628r21,5l7290,639r15,7l7319,653r16,9l7352,673r18,13l7389,700r21,16l7419,707r10,-9l7438,689r-8,-7l7415,668r-14,-14l7386,641r-15,-14l7356,614r-14,-14l7327,587r-15,-14l7298,560r-15,-14l7268,533r-15,-14l7239,506r-15,-14l7209,478r-15,-13l7180,451r-15,-13l7125,478r-41,40l7044,559r-40,40l6964,639r-41,40l6883,720r-40,40l6803,800r-41,40l6722,881r-40,40l6642,961r-41,40l6561,1042r-40,40l6481,1122r-41,40l6400,1203xe" fillcolor="#d7d7d7" stroked="f">
              <v:path arrowok="t"/>
            </v:shape>
            <v:shape id="_x0000_s1395" type="#_x0000_t75" style="position:absolute;left:2873;top:554;width:6393;height:2791">
              <v:imagedata r:id="rId29" o:title=""/>
            </v:shape>
            <w10:wrap anchorx="page"/>
          </v:group>
        </w:pict>
      </w:r>
      <w:r w:rsidR="00EC456C" w:rsidRPr="00EC0789">
        <w:rPr>
          <w:b/>
          <w:spacing w:val="-2"/>
          <w:position w:val="-1"/>
          <w:sz w:val="24"/>
          <w:szCs w:val="24"/>
        </w:rPr>
        <w:t>K</w:t>
      </w:r>
      <w:r w:rsidR="00EC456C" w:rsidRPr="00EC0789">
        <w:rPr>
          <w:b/>
          <w:spacing w:val="-1"/>
          <w:position w:val="-1"/>
          <w:sz w:val="24"/>
          <w:szCs w:val="24"/>
        </w:rPr>
        <w:t>-M</w:t>
      </w:r>
      <w:r w:rsidR="00EC456C" w:rsidRPr="00EC0789">
        <w:rPr>
          <w:b/>
          <w:position w:val="-1"/>
          <w:sz w:val="24"/>
          <w:szCs w:val="24"/>
        </w:rPr>
        <w:t>ap</w:t>
      </w:r>
      <w:r w:rsidR="00EC456C" w:rsidRPr="00EC0789">
        <w:rPr>
          <w:b/>
          <w:spacing w:val="1"/>
          <w:position w:val="-1"/>
          <w:sz w:val="24"/>
          <w:szCs w:val="24"/>
        </w:rPr>
        <w:t xml:space="preserve"> f</w:t>
      </w:r>
      <w:r w:rsidR="00EC456C" w:rsidRPr="00EC0789">
        <w:rPr>
          <w:b/>
          <w:position w:val="-1"/>
          <w:sz w:val="24"/>
          <w:szCs w:val="24"/>
        </w:rPr>
        <w:t xml:space="preserve">or </w:t>
      </w:r>
      <w:r w:rsidR="00EC456C" w:rsidRPr="00EC0789">
        <w:rPr>
          <w:b/>
          <w:spacing w:val="1"/>
          <w:position w:val="-1"/>
          <w:sz w:val="24"/>
          <w:szCs w:val="24"/>
        </w:rPr>
        <w:t>B</w:t>
      </w:r>
      <w:r w:rsidR="00EC456C" w:rsidRPr="00EC0789">
        <w:rPr>
          <w:b/>
          <w:position w:val="-1"/>
          <w:sz w:val="24"/>
          <w:szCs w:val="24"/>
        </w:rPr>
        <w:t>1:</w:t>
      </w:r>
    </w:p>
    <w:p w:rsidR="004F675A" w:rsidRPr="00EC0789" w:rsidRDefault="004F675A">
      <w:pPr>
        <w:spacing w:before="8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4048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6" type="#_x0000_t75" style="width:1in;height:16.5pt">
            <v:imagedata r:id="rId30" o:title=""/>
          </v:shape>
        </w:pict>
      </w:r>
    </w:p>
    <w:p w:rsidR="004F675A" w:rsidRPr="00EC0789" w:rsidRDefault="004F675A">
      <w:pPr>
        <w:spacing w:before="7" w:line="24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pacing w:val="-2"/>
          <w:sz w:val="24"/>
          <w:szCs w:val="24"/>
        </w:rPr>
        <w:t>K</w:t>
      </w:r>
      <w:r w:rsidRPr="00EC0789">
        <w:rPr>
          <w:b/>
          <w:spacing w:val="-1"/>
          <w:sz w:val="24"/>
          <w:szCs w:val="24"/>
        </w:rPr>
        <w:t>-M</w:t>
      </w:r>
      <w:r w:rsidRPr="00EC0789">
        <w:rPr>
          <w:b/>
          <w:sz w:val="24"/>
          <w:szCs w:val="24"/>
        </w:rPr>
        <w:t>ap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f</w:t>
      </w:r>
      <w:r w:rsidRPr="00EC0789">
        <w:rPr>
          <w:b/>
          <w:sz w:val="24"/>
          <w:szCs w:val="24"/>
        </w:rPr>
        <w:t>or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z w:val="24"/>
          <w:szCs w:val="24"/>
        </w:rPr>
        <w:t>0:</w:t>
      </w:r>
    </w:p>
    <w:p w:rsidR="004F675A" w:rsidRPr="00EC0789" w:rsidRDefault="004F675A">
      <w:pPr>
        <w:spacing w:before="15" w:line="260" w:lineRule="exact"/>
        <w:rPr>
          <w:sz w:val="24"/>
          <w:szCs w:val="24"/>
        </w:rPr>
      </w:pPr>
    </w:p>
    <w:p w:rsidR="004F675A" w:rsidRPr="00EC0789" w:rsidRDefault="00C315CA">
      <w:pPr>
        <w:ind w:left="13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7" type="#_x0000_t75" style="width:338.25pt;height:128.25pt">
            <v:imagedata r:id="rId31" o:title=""/>
          </v:shape>
        </w:pict>
      </w:r>
    </w:p>
    <w:p w:rsidR="004F675A" w:rsidRPr="00EC0789" w:rsidRDefault="004F675A">
      <w:pPr>
        <w:spacing w:before="16" w:line="260" w:lineRule="exact"/>
        <w:rPr>
          <w:sz w:val="24"/>
          <w:szCs w:val="24"/>
        </w:rPr>
      </w:pPr>
    </w:p>
    <w:p w:rsidR="004F675A" w:rsidRDefault="00C315CA">
      <w:pPr>
        <w:ind w:left="4233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8" type="#_x0000_t75" style="width:41.25pt;height:18pt">
            <v:imagedata r:id="rId32" o:title=""/>
          </v:shape>
        </w:pict>
      </w:r>
    </w:p>
    <w:p w:rsidR="00EC5AA9" w:rsidRDefault="00EC5AA9">
      <w:pPr>
        <w:ind w:left="4233"/>
        <w:rPr>
          <w:sz w:val="24"/>
          <w:szCs w:val="24"/>
        </w:rPr>
      </w:pPr>
    </w:p>
    <w:p w:rsidR="00EC5AA9" w:rsidRPr="00EC0789" w:rsidRDefault="00EC5AA9" w:rsidP="00EC5AA9">
      <w:pPr>
        <w:spacing w:before="55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EX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pacing w:val="2"/>
          <w:sz w:val="24"/>
          <w:szCs w:val="24"/>
        </w:rPr>
        <w:t>S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3 TO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BCD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C</w:t>
      </w:r>
      <w:r w:rsidRPr="00EC0789">
        <w:rPr>
          <w:b/>
          <w:sz w:val="24"/>
          <w:szCs w:val="24"/>
        </w:rPr>
        <w:t>ONVERT</w:t>
      </w:r>
      <w:r w:rsidRPr="00EC0789">
        <w:rPr>
          <w:b/>
          <w:spacing w:val="2"/>
          <w:sz w:val="24"/>
          <w:szCs w:val="24"/>
        </w:rPr>
        <w:t>E</w:t>
      </w:r>
      <w:r w:rsidRPr="00EC0789">
        <w:rPr>
          <w:b/>
          <w:sz w:val="24"/>
          <w:szCs w:val="24"/>
        </w:rPr>
        <w:t>R</w:t>
      </w:r>
    </w:p>
    <w:p w:rsidR="00EC5AA9" w:rsidRDefault="00EC5AA9">
      <w:pPr>
        <w:ind w:left="4233"/>
        <w:rPr>
          <w:sz w:val="24"/>
          <w:szCs w:val="24"/>
        </w:rPr>
      </w:pPr>
    </w:p>
    <w:p w:rsidR="00EC5AA9" w:rsidRDefault="00EC5AA9">
      <w:pPr>
        <w:ind w:left="4233"/>
        <w:rPr>
          <w:sz w:val="24"/>
          <w:szCs w:val="24"/>
        </w:rPr>
      </w:pPr>
    </w:p>
    <w:p w:rsidR="00EC5AA9" w:rsidRPr="00EC0789" w:rsidRDefault="00EC5AA9" w:rsidP="00EC5AA9">
      <w:pPr>
        <w:rPr>
          <w:sz w:val="24"/>
          <w:szCs w:val="24"/>
        </w:rPr>
        <w:sectPr w:rsidR="00EC5AA9" w:rsidRPr="00EC0789" w:rsidSect="001B7373">
          <w:pgSz w:w="12240" w:h="15840"/>
          <w:pgMar w:top="100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noProof/>
          <w:sz w:val="24"/>
          <w:szCs w:val="24"/>
          <w:lang w:val="en-IN" w:eastAsia="en-IN"/>
        </w:rPr>
        <w:drawing>
          <wp:inline distT="0" distB="0" distL="0" distR="0">
            <wp:extent cx="4133850" cy="2649495"/>
            <wp:effectExtent l="1905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64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lastRenderedPageBreak/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RE:</w:t>
      </w:r>
    </w:p>
    <w:p w:rsidR="004F675A" w:rsidRPr="00EC0789" w:rsidRDefault="004F675A">
      <w:pPr>
        <w:spacing w:before="14" w:line="260" w:lineRule="exact"/>
        <w:rPr>
          <w:sz w:val="24"/>
          <w:szCs w:val="24"/>
        </w:rPr>
      </w:pPr>
    </w:p>
    <w:p w:rsidR="004F675A" w:rsidRPr="00EC5AA9" w:rsidRDefault="00EC456C" w:rsidP="00EC5AA9">
      <w:pPr>
        <w:pStyle w:val="ListParagraph"/>
        <w:numPr>
          <w:ilvl w:val="0"/>
          <w:numId w:val="3"/>
        </w:numPr>
        <w:spacing w:line="360" w:lineRule="auto"/>
        <w:ind w:right="662"/>
        <w:rPr>
          <w:sz w:val="24"/>
          <w:szCs w:val="24"/>
        </w:rPr>
      </w:pPr>
      <w:r w:rsidRPr="00EC5AA9">
        <w:rPr>
          <w:sz w:val="24"/>
          <w:szCs w:val="24"/>
        </w:rPr>
        <w:t>Conv</w:t>
      </w:r>
      <w:r w:rsidRPr="00EC5AA9">
        <w:rPr>
          <w:spacing w:val="-1"/>
          <w:sz w:val="24"/>
          <w:szCs w:val="24"/>
        </w:rPr>
        <w:t>e</w:t>
      </w:r>
      <w:r w:rsidRPr="00EC5AA9">
        <w:rPr>
          <w:sz w:val="24"/>
          <w:szCs w:val="24"/>
        </w:rPr>
        <w:t xml:space="preserve">rt </w:t>
      </w:r>
      <w:r w:rsidRPr="00EC5AA9">
        <w:rPr>
          <w:spacing w:val="-2"/>
          <w:sz w:val="24"/>
          <w:szCs w:val="24"/>
        </w:rPr>
        <w:t>B</w:t>
      </w:r>
      <w:r w:rsidRPr="00EC5AA9">
        <w:rPr>
          <w:sz w:val="24"/>
          <w:szCs w:val="24"/>
        </w:rPr>
        <w:t>CD</w:t>
      </w:r>
      <w:r w:rsidRPr="00EC5AA9">
        <w:rPr>
          <w:spacing w:val="-2"/>
          <w:sz w:val="24"/>
          <w:szCs w:val="24"/>
        </w:rPr>
        <w:t xml:space="preserve"> </w:t>
      </w:r>
      <w:r w:rsidRPr="00EC5AA9">
        <w:rPr>
          <w:sz w:val="24"/>
          <w:szCs w:val="24"/>
        </w:rPr>
        <w:t>to E</w:t>
      </w:r>
      <w:r w:rsidRPr="00EC5AA9">
        <w:rPr>
          <w:spacing w:val="-1"/>
          <w:sz w:val="24"/>
          <w:szCs w:val="24"/>
        </w:rPr>
        <w:t>X</w:t>
      </w:r>
      <w:r w:rsidRPr="00EC5AA9">
        <w:rPr>
          <w:sz w:val="24"/>
          <w:szCs w:val="24"/>
        </w:rPr>
        <w:t>CES</w:t>
      </w:r>
      <w:r w:rsidRPr="00EC5AA9">
        <w:rPr>
          <w:spacing w:val="3"/>
          <w:sz w:val="24"/>
          <w:szCs w:val="24"/>
        </w:rPr>
        <w:t>S</w:t>
      </w:r>
      <w:r w:rsidRPr="00EC5AA9">
        <w:rPr>
          <w:spacing w:val="-1"/>
          <w:sz w:val="24"/>
          <w:szCs w:val="24"/>
        </w:rPr>
        <w:t>-</w:t>
      </w:r>
      <w:r w:rsidRPr="00EC5AA9">
        <w:rPr>
          <w:sz w:val="24"/>
          <w:szCs w:val="24"/>
        </w:rPr>
        <w:t>3</w:t>
      </w:r>
      <w:r w:rsidRPr="00EC5AA9">
        <w:rPr>
          <w:spacing w:val="-2"/>
          <w:sz w:val="24"/>
          <w:szCs w:val="24"/>
        </w:rPr>
        <w:t xml:space="preserve"> </w:t>
      </w:r>
      <w:r w:rsidRPr="00EC5AA9">
        <w:rPr>
          <w:spacing w:val="-1"/>
          <w:sz w:val="24"/>
          <w:szCs w:val="24"/>
        </w:rPr>
        <w:t>c</w:t>
      </w:r>
      <w:r w:rsidRPr="00EC5AA9">
        <w:rPr>
          <w:sz w:val="24"/>
          <w:szCs w:val="24"/>
        </w:rPr>
        <w:t>ode</w:t>
      </w:r>
      <w:r w:rsidRPr="00EC5AA9">
        <w:rPr>
          <w:spacing w:val="-1"/>
          <w:sz w:val="24"/>
          <w:szCs w:val="24"/>
        </w:rPr>
        <w:t xml:space="preserve"> a</w:t>
      </w:r>
      <w:r w:rsidRPr="00EC5AA9">
        <w:rPr>
          <w:sz w:val="24"/>
          <w:szCs w:val="24"/>
        </w:rPr>
        <w:t>nd</w:t>
      </w:r>
      <w:r w:rsidRPr="00EC5AA9">
        <w:rPr>
          <w:spacing w:val="-2"/>
          <w:sz w:val="24"/>
          <w:szCs w:val="24"/>
        </w:rPr>
        <w:t xml:space="preserve"> </w:t>
      </w:r>
      <w:r w:rsidRPr="00EC5AA9">
        <w:rPr>
          <w:sz w:val="24"/>
          <w:szCs w:val="24"/>
        </w:rPr>
        <w:t>E</w:t>
      </w:r>
      <w:r w:rsidRPr="00EC5AA9">
        <w:rPr>
          <w:spacing w:val="-1"/>
          <w:sz w:val="24"/>
          <w:szCs w:val="24"/>
        </w:rPr>
        <w:t>X</w:t>
      </w:r>
      <w:r w:rsidRPr="00EC5AA9">
        <w:rPr>
          <w:sz w:val="24"/>
          <w:szCs w:val="24"/>
        </w:rPr>
        <w:t>CES</w:t>
      </w:r>
      <w:r w:rsidRPr="00EC5AA9">
        <w:rPr>
          <w:spacing w:val="2"/>
          <w:sz w:val="24"/>
          <w:szCs w:val="24"/>
        </w:rPr>
        <w:t>S</w:t>
      </w:r>
      <w:r w:rsidRPr="00EC5AA9">
        <w:rPr>
          <w:spacing w:val="-1"/>
          <w:sz w:val="24"/>
          <w:szCs w:val="24"/>
        </w:rPr>
        <w:t>-</w:t>
      </w:r>
      <w:r w:rsidRPr="00EC5AA9">
        <w:rPr>
          <w:sz w:val="24"/>
          <w:szCs w:val="24"/>
        </w:rPr>
        <w:t xml:space="preserve">3 </w:t>
      </w:r>
      <w:r w:rsidRPr="00EC5AA9">
        <w:rPr>
          <w:spacing w:val="-1"/>
          <w:sz w:val="24"/>
          <w:szCs w:val="24"/>
        </w:rPr>
        <w:t>c</w:t>
      </w:r>
      <w:r w:rsidRPr="00EC5AA9">
        <w:rPr>
          <w:sz w:val="24"/>
          <w:szCs w:val="24"/>
        </w:rPr>
        <w:t>ode</w:t>
      </w:r>
      <w:r w:rsidRPr="00EC5AA9">
        <w:rPr>
          <w:spacing w:val="-1"/>
          <w:sz w:val="24"/>
          <w:szCs w:val="24"/>
        </w:rPr>
        <w:t xml:space="preserve"> </w:t>
      </w:r>
      <w:r w:rsidRPr="00EC5AA9">
        <w:rPr>
          <w:sz w:val="24"/>
          <w:szCs w:val="24"/>
        </w:rPr>
        <w:t xml:space="preserve">to </w:t>
      </w:r>
      <w:r w:rsidRPr="00EC5AA9">
        <w:rPr>
          <w:spacing w:val="-1"/>
          <w:sz w:val="24"/>
          <w:szCs w:val="24"/>
        </w:rPr>
        <w:t>B</w:t>
      </w:r>
      <w:r w:rsidRPr="00EC5AA9">
        <w:rPr>
          <w:sz w:val="24"/>
          <w:szCs w:val="24"/>
        </w:rPr>
        <w:t>CD</w:t>
      </w:r>
      <w:r w:rsidRPr="00EC5AA9">
        <w:rPr>
          <w:spacing w:val="-2"/>
          <w:sz w:val="24"/>
          <w:szCs w:val="24"/>
        </w:rPr>
        <w:t xml:space="preserve"> </w:t>
      </w:r>
      <w:r w:rsidRPr="00EC5AA9">
        <w:rPr>
          <w:spacing w:val="4"/>
          <w:sz w:val="24"/>
          <w:szCs w:val="24"/>
        </w:rPr>
        <w:t>b</w:t>
      </w:r>
      <w:r w:rsidRPr="00EC5AA9">
        <w:rPr>
          <w:sz w:val="24"/>
          <w:szCs w:val="24"/>
        </w:rPr>
        <w:t>y</w:t>
      </w:r>
      <w:r w:rsidRPr="00EC5AA9">
        <w:rPr>
          <w:spacing w:val="-7"/>
          <w:sz w:val="24"/>
          <w:szCs w:val="24"/>
        </w:rPr>
        <w:t xml:space="preserve"> </w:t>
      </w:r>
      <w:r w:rsidRPr="00EC5AA9">
        <w:rPr>
          <w:sz w:val="24"/>
          <w:szCs w:val="24"/>
        </w:rPr>
        <w:t xml:space="preserve">the </w:t>
      </w:r>
      <w:r w:rsidRPr="00EC5AA9">
        <w:rPr>
          <w:spacing w:val="2"/>
          <w:sz w:val="24"/>
          <w:szCs w:val="24"/>
        </w:rPr>
        <w:t>p</w:t>
      </w:r>
      <w:r w:rsidRPr="00EC5AA9">
        <w:rPr>
          <w:sz w:val="24"/>
          <w:szCs w:val="24"/>
        </w:rPr>
        <w:t>roc</w:t>
      </w:r>
      <w:r w:rsidRPr="00EC5AA9">
        <w:rPr>
          <w:spacing w:val="-1"/>
          <w:sz w:val="24"/>
          <w:szCs w:val="24"/>
        </w:rPr>
        <w:t>e</w:t>
      </w:r>
      <w:r w:rsidRPr="00EC5AA9">
        <w:rPr>
          <w:sz w:val="24"/>
          <w:szCs w:val="24"/>
        </w:rPr>
        <w:t xml:space="preserve">dure </w:t>
      </w:r>
      <w:r w:rsidRPr="00EC5AA9">
        <w:rPr>
          <w:spacing w:val="-2"/>
          <w:sz w:val="24"/>
          <w:szCs w:val="24"/>
        </w:rPr>
        <w:t>g</w:t>
      </w:r>
      <w:r w:rsidRPr="00EC5AA9">
        <w:rPr>
          <w:sz w:val="24"/>
          <w:szCs w:val="24"/>
        </w:rPr>
        <w:t>iven</w:t>
      </w:r>
      <w:r w:rsidRPr="00EC5AA9">
        <w:rPr>
          <w:spacing w:val="1"/>
          <w:sz w:val="24"/>
          <w:szCs w:val="24"/>
        </w:rPr>
        <w:t xml:space="preserve"> </w:t>
      </w:r>
      <w:r w:rsidRPr="00EC5AA9">
        <w:rPr>
          <w:spacing w:val="-1"/>
          <w:sz w:val="24"/>
          <w:szCs w:val="24"/>
        </w:rPr>
        <w:t>a</w:t>
      </w:r>
      <w:r w:rsidRPr="00EC5AA9">
        <w:rPr>
          <w:sz w:val="24"/>
          <w:szCs w:val="24"/>
        </w:rPr>
        <w:t>bov</w:t>
      </w:r>
      <w:r w:rsidRPr="00EC5AA9">
        <w:rPr>
          <w:spacing w:val="-1"/>
          <w:sz w:val="24"/>
          <w:szCs w:val="24"/>
        </w:rPr>
        <w:t>e</w:t>
      </w:r>
      <w:r w:rsidRPr="00EC5AA9">
        <w:rPr>
          <w:sz w:val="24"/>
          <w:szCs w:val="24"/>
        </w:rPr>
        <w:t>.</w:t>
      </w:r>
    </w:p>
    <w:p w:rsidR="004F675A" w:rsidRPr="00EC5AA9" w:rsidRDefault="00EC456C" w:rsidP="00EC5AA9">
      <w:pPr>
        <w:pStyle w:val="ListParagraph"/>
        <w:numPr>
          <w:ilvl w:val="0"/>
          <w:numId w:val="3"/>
        </w:numPr>
        <w:spacing w:before="1" w:line="360" w:lineRule="auto"/>
        <w:rPr>
          <w:sz w:val="24"/>
          <w:szCs w:val="24"/>
        </w:rPr>
      </w:pPr>
      <w:r w:rsidRPr="00EC5AA9">
        <w:rPr>
          <w:spacing w:val="1"/>
          <w:sz w:val="24"/>
          <w:szCs w:val="24"/>
        </w:rPr>
        <w:t>P</w:t>
      </w:r>
      <w:r w:rsidRPr="00EC5AA9">
        <w:rPr>
          <w:spacing w:val="-1"/>
          <w:sz w:val="24"/>
          <w:szCs w:val="24"/>
        </w:rPr>
        <w:t>e</w:t>
      </w:r>
      <w:r w:rsidRPr="00EC5AA9">
        <w:rPr>
          <w:sz w:val="24"/>
          <w:szCs w:val="24"/>
        </w:rPr>
        <w:t>r</w:t>
      </w:r>
      <w:r w:rsidRPr="00EC5AA9">
        <w:rPr>
          <w:spacing w:val="-1"/>
          <w:sz w:val="24"/>
          <w:szCs w:val="24"/>
        </w:rPr>
        <w:t>f</w:t>
      </w:r>
      <w:r w:rsidRPr="00EC5AA9">
        <w:rPr>
          <w:sz w:val="24"/>
          <w:szCs w:val="24"/>
        </w:rPr>
        <w:t>o</w:t>
      </w:r>
      <w:r w:rsidRPr="00EC5AA9">
        <w:rPr>
          <w:spacing w:val="-1"/>
          <w:sz w:val="24"/>
          <w:szCs w:val="24"/>
        </w:rPr>
        <w:t>r</w:t>
      </w:r>
      <w:r w:rsidRPr="00EC5AA9">
        <w:rPr>
          <w:sz w:val="24"/>
          <w:szCs w:val="24"/>
        </w:rPr>
        <w:t>m</w:t>
      </w:r>
      <w:r w:rsidRPr="00EC5AA9">
        <w:rPr>
          <w:spacing w:val="-5"/>
          <w:sz w:val="24"/>
          <w:szCs w:val="24"/>
        </w:rPr>
        <w:t xml:space="preserve"> </w:t>
      </w:r>
      <w:r w:rsidRPr="00EC5AA9">
        <w:rPr>
          <w:spacing w:val="1"/>
          <w:sz w:val="24"/>
          <w:szCs w:val="24"/>
        </w:rPr>
        <w:t>t</w:t>
      </w:r>
      <w:r w:rsidRPr="00EC5AA9">
        <w:rPr>
          <w:sz w:val="24"/>
          <w:szCs w:val="24"/>
        </w:rPr>
        <w:t>he</w:t>
      </w:r>
      <w:r w:rsidRPr="00EC5AA9">
        <w:rPr>
          <w:spacing w:val="-1"/>
          <w:sz w:val="24"/>
          <w:szCs w:val="24"/>
        </w:rPr>
        <w:t xml:space="preserve"> </w:t>
      </w:r>
      <w:r w:rsidRPr="00EC5AA9">
        <w:rPr>
          <w:spacing w:val="1"/>
          <w:sz w:val="24"/>
          <w:szCs w:val="24"/>
        </w:rPr>
        <w:t>K</w:t>
      </w:r>
      <w:r w:rsidRPr="00EC5AA9">
        <w:rPr>
          <w:spacing w:val="-1"/>
          <w:sz w:val="24"/>
          <w:szCs w:val="24"/>
        </w:rPr>
        <w:t>-</w:t>
      </w:r>
      <w:r w:rsidRPr="00EC5AA9">
        <w:rPr>
          <w:spacing w:val="2"/>
          <w:sz w:val="24"/>
          <w:szCs w:val="24"/>
        </w:rPr>
        <w:t>M</w:t>
      </w:r>
      <w:r w:rsidRPr="00EC5AA9">
        <w:rPr>
          <w:spacing w:val="-1"/>
          <w:sz w:val="24"/>
          <w:szCs w:val="24"/>
        </w:rPr>
        <w:t>a</w:t>
      </w:r>
      <w:r w:rsidRPr="00EC5AA9">
        <w:rPr>
          <w:sz w:val="24"/>
          <w:szCs w:val="24"/>
        </w:rPr>
        <w:t>p</w:t>
      </w:r>
      <w:r w:rsidRPr="00EC5AA9">
        <w:rPr>
          <w:spacing w:val="-6"/>
          <w:sz w:val="24"/>
          <w:szCs w:val="24"/>
        </w:rPr>
        <w:t xml:space="preserve"> </w:t>
      </w:r>
      <w:r w:rsidRPr="00EC5AA9">
        <w:rPr>
          <w:spacing w:val="1"/>
          <w:sz w:val="24"/>
          <w:szCs w:val="24"/>
        </w:rPr>
        <w:t>S</w:t>
      </w:r>
      <w:r w:rsidRPr="00EC5AA9">
        <w:rPr>
          <w:sz w:val="24"/>
          <w:szCs w:val="24"/>
        </w:rPr>
        <w:t>i</w:t>
      </w:r>
      <w:r w:rsidRPr="00EC5AA9">
        <w:rPr>
          <w:spacing w:val="1"/>
          <w:sz w:val="24"/>
          <w:szCs w:val="24"/>
        </w:rPr>
        <w:t>m</w:t>
      </w:r>
      <w:r w:rsidRPr="00EC5AA9">
        <w:rPr>
          <w:sz w:val="24"/>
          <w:szCs w:val="24"/>
        </w:rPr>
        <w:t>pl</w:t>
      </w:r>
      <w:r w:rsidRPr="00EC5AA9">
        <w:rPr>
          <w:spacing w:val="1"/>
          <w:sz w:val="24"/>
          <w:szCs w:val="24"/>
        </w:rPr>
        <w:t>i</w:t>
      </w:r>
      <w:r w:rsidRPr="00EC5AA9">
        <w:rPr>
          <w:sz w:val="24"/>
          <w:szCs w:val="24"/>
        </w:rPr>
        <w:t>fi</w:t>
      </w:r>
      <w:r w:rsidRPr="00EC5AA9">
        <w:rPr>
          <w:spacing w:val="-1"/>
          <w:sz w:val="24"/>
          <w:szCs w:val="24"/>
        </w:rPr>
        <w:t>ca</w:t>
      </w:r>
      <w:r w:rsidRPr="00EC5AA9">
        <w:rPr>
          <w:sz w:val="24"/>
          <w:szCs w:val="24"/>
        </w:rPr>
        <w:t>t</w:t>
      </w:r>
      <w:r w:rsidRPr="00EC5AA9">
        <w:rPr>
          <w:spacing w:val="1"/>
          <w:sz w:val="24"/>
          <w:szCs w:val="24"/>
        </w:rPr>
        <w:t>i</w:t>
      </w:r>
      <w:r w:rsidRPr="00EC5AA9">
        <w:rPr>
          <w:sz w:val="24"/>
          <w:szCs w:val="24"/>
        </w:rPr>
        <w:t>on</w:t>
      </w:r>
    </w:p>
    <w:p w:rsidR="004F675A" w:rsidRPr="00EC5AA9" w:rsidRDefault="00EC456C" w:rsidP="00EC5AA9">
      <w:pPr>
        <w:pStyle w:val="ListParagraph"/>
        <w:numPr>
          <w:ilvl w:val="0"/>
          <w:numId w:val="3"/>
        </w:numPr>
        <w:spacing w:before="43" w:line="360" w:lineRule="auto"/>
        <w:rPr>
          <w:sz w:val="24"/>
          <w:szCs w:val="24"/>
        </w:rPr>
      </w:pPr>
      <w:r w:rsidRPr="00EC5AA9">
        <w:rPr>
          <w:sz w:val="24"/>
          <w:szCs w:val="24"/>
        </w:rPr>
        <w:t>D</w:t>
      </w:r>
      <w:r w:rsidRPr="00EC5AA9">
        <w:rPr>
          <w:spacing w:val="-1"/>
          <w:sz w:val="24"/>
          <w:szCs w:val="24"/>
        </w:rPr>
        <w:t>ra</w:t>
      </w:r>
      <w:r w:rsidRPr="00EC5AA9">
        <w:rPr>
          <w:sz w:val="24"/>
          <w:szCs w:val="24"/>
        </w:rPr>
        <w:t>w</w:t>
      </w:r>
      <w:r w:rsidRPr="00EC5AA9">
        <w:rPr>
          <w:spacing w:val="-4"/>
          <w:sz w:val="24"/>
          <w:szCs w:val="24"/>
        </w:rPr>
        <w:t xml:space="preserve"> </w:t>
      </w:r>
      <w:r w:rsidRPr="00EC5AA9">
        <w:rPr>
          <w:sz w:val="24"/>
          <w:szCs w:val="24"/>
        </w:rPr>
        <w:t>the</w:t>
      </w:r>
      <w:r w:rsidRPr="00EC5AA9">
        <w:rPr>
          <w:spacing w:val="-1"/>
          <w:sz w:val="24"/>
          <w:szCs w:val="24"/>
        </w:rPr>
        <w:t xml:space="preserve"> </w:t>
      </w:r>
      <w:r w:rsidRPr="00EC5AA9">
        <w:rPr>
          <w:sz w:val="24"/>
          <w:szCs w:val="24"/>
        </w:rPr>
        <w:t>l</w:t>
      </w:r>
      <w:r w:rsidRPr="00EC5AA9">
        <w:rPr>
          <w:spacing w:val="3"/>
          <w:sz w:val="24"/>
          <w:szCs w:val="24"/>
        </w:rPr>
        <w:t>o</w:t>
      </w:r>
      <w:r w:rsidRPr="00EC5AA9">
        <w:rPr>
          <w:spacing w:val="-2"/>
          <w:sz w:val="24"/>
          <w:szCs w:val="24"/>
        </w:rPr>
        <w:t>g</w:t>
      </w:r>
      <w:r w:rsidRPr="00EC5AA9">
        <w:rPr>
          <w:sz w:val="24"/>
          <w:szCs w:val="24"/>
        </w:rPr>
        <w:t>ic</w:t>
      </w:r>
      <w:r w:rsidRPr="00EC5AA9">
        <w:rPr>
          <w:spacing w:val="-1"/>
          <w:sz w:val="24"/>
          <w:szCs w:val="24"/>
        </w:rPr>
        <w:t xml:space="preserve"> </w:t>
      </w:r>
      <w:r w:rsidRPr="00EC5AA9">
        <w:rPr>
          <w:sz w:val="24"/>
          <w:szCs w:val="24"/>
        </w:rPr>
        <w:t>di</w:t>
      </w:r>
      <w:r w:rsidRPr="00EC5AA9">
        <w:rPr>
          <w:spacing w:val="1"/>
          <w:sz w:val="24"/>
          <w:szCs w:val="24"/>
        </w:rPr>
        <w:t>a</w:t>
      </w:r>
      <w:r w:rsidRPr="00EC5AA9">
        <w:rPr>
          <w:sz w:val="24"/>
          <w:szCs w:val="24"/>
        </w:rPr>
        <w:t>g</w:t>
      </w:r>
      <w:r w:rsidRPr="00EC5AA9">
        <w:rPr>
          <w:spacing w:val="-1"/>
          <w:sz w:val="24"/>
          <w:szCs w:val="24"/>
        </w:rPr>
        <w:t>ra</w:t>
      </w:r>
      <w:r w:rsidRPr="00EC5AA9">
        <w:rPr>
          <w:sz w:val="24"/>
          <w:szCs w:val="24"/>
        </w:rPr>
        <w:t>m</w:t>
      </w:r>
      <w:r w:rsidRPr="00EC5AA9">
        <w:rPr>
          <w:spacing w:val="-2"/>
          <w:sz w:val="24"/>
          <w:szCs w:val="24"/>
        </w:rPr>
        <w:t xml:space="preserve"> </w:t>
      </w:r>
      <w:r w:rsidRPr="00EC5AA9">
        <w:rPr>
          <w:spacing w:val="2"/>
          <w:sz w:val="24"/>
          <w:szCs w:val="24"/>
        </w:rPr>
        <w:t>f</w:t>
      </w:r>
      <w:r w:rsidRPr="00EC5AA9">
        <w:rPr>
          <w:sz w:val="24"/>
          <w:szCs w:val="24"/>
        </w:rPr>
        <w:t>or</w:t>
      </w:r>
      <w:r w:rsidRPr="00EC5AA9">
        <w:rPr>
          <w:spacing w:val="-4"/>
          <w:sz w:val="24"/>
          <w:szCs w:val="24"/>
        </w:rPr>
        <w:t xml:space="preserve"> </w:t>
      </w:r>
      <w:r w:rsidRPr="00EC5AA9">
        <w:rPr>
          <w:sz w:val="24"/>
          <w:szCs w:val="24"/>
        </w:rPr>
        <w:t>the K</w:t>
      </w:r>
      <w:r w:rsidRPr="00EC5AA9">
        <w:rPr>
          <w:spacing w:val="-1"/>
          <w:sz w:val="24"/>
          <w:szCs w:val="24"/>
        </w:rPr>
        <w:t>-</w:t>
      </w:r>
      <w:r w:rsidRPr="00EC5AA9">
        <w:rPr>
          <w:sz w:val="24"/>
          <w:szCs w:val="24"/>
        </w:rPr>
        <w:t>Map</w:t>
      </w:r>
      <w:r w:rsidRPr="00EC5AA9">
        <w:rPr>
          <w:spacing w:val="-4"/>
          <w:sz w:val="24"/>
          <w:szCs w:val="24"/>
        </w:rPr>
        <w:t xml:space="preserve"> </w:t>
      </w:r>
      <w:r w:rsidRPr="00EC5AA9">
        <w:rPr>
          <w:sz w:val="24"/>
          <w:szCs w:val="24"/>
        </w:rPr>
        <w:t>si</w:t>
      </w:r>
      <w:r w:rsidRPr="00EC5AA9">
        <w:rPr>
          <w:spacing w:val="1"/>
          <w:sz w:val="24"/>
          <w:szCs w:val="24"/>
        </w:rPr>
        <w:t>m</w:t>
      </w:r>
      <w:r w:rsidRPr="00EC5AA9">
        <w:rPr>
          <w:sz w:val="24"/>
          <w:szCs w:val="24"/>
        </w:rPr>
        <w:t>pl</w:t>
      </w:r>
      <w:r w:rsidRPr="00EC5AA9">
        <w:rPr>
          <w:spacing w:val="1"/>
          <w:sz w:val="24"/>
          <w:szCs w:val="24"/>
        </w:rPr>
        <w:t>i</w:t>
      </w:r>
      <w:r w:rsidRPr="00EC5AA9">
        <w:rPr>
          <w:sz w:val="24"/>
          <w:szCs w:val="24"/>
        </w:rPr>
        <w:t>fi</w:t>
      </w:r>
      <w:r w:rsidRPr="00EC5AA9">
        <w:rPr>
          <w:spacing w:val="-1"/>
          <w:sz w:val="24"/>
          <w:szCs w:val="24"/>
        </w:rPr>
        <w:t>e</w:t>
      </w:r>
      <w:r w:rsidRPr="00EC5AA9">
        <w:rPr>
          <w:sz w:val="24"/>
          <w:szCs w:val="24"/>
        </w:rPr>
        <w:t>d</w:t>
      </w:r>
      <w:r w:rsidRPr="00EC5AA9">
        <w:rPr>
          <w:spacing w:val="1"/>
          <w:sz w:val="24"/>
          <w:szCs w:val="24"/>
        </w:rPr>
        <w:t xml:space="preserve"> </w:t>
      </w:r>
      <w:r w:rsidRPr="00EC5AA9">
        <w:rPr>
          <w:sz w:val="24"/>
          <w:szCs w:val="24"/>
        </w:rPr>
        <w:t>outpu</w:t>
      </w:r>
      <w:r w:rsidRPr="00EC5AA9">
        <w:rPr>
          <w:spacing w:val="1"/>
          <w:sz w:val="24"/>
          <w:szCs w:val="24"/>
        </w:rPr>
        <w:t>t</w:t>
      </w:r>
      <w:r w:rsidRPr="00EC5AA9">
        <w:rPr>
          <w:sz w:val="24"/>
          <w:szCs w:val="24"/>
        </w:rPr>
        <w:t>.</w:t>
      </w:r>
    </w:p>
    <w:p w:rsidR="004F675A" w:rsidRPr="00EC5AA9" w:rsidRDefault="00EC456C" w:rsidP="00EC5AA9">
      <w:pPr>
        <w:pStyle w:val="ListParagraph"/>
        <w:numPr>
          <w:ilvl w:val="0"/>
          <w:numId w:val="3"/>
        </w:numPr>
        <w:spacing w:before="41" w:line="360" w:lineRule="auto"/>
        <w:rPr>
          <w:sz w:val="24"/>
          <w:szCs w:val="24"/>
        </w:rPr>
      </w:pPr>
      <w:r w:rsidRPr="00EC5AA9">
        <w:rPr>
          <w:position w:val="-1"/>
          <w:sz w:val="24"/>
          <w:szCs w:val="24"/>
        </w:rPr>
        <w:t>Use</w:t>
      </w:r>
      <w:r w:rsidRPr="00EC5AA9">
        <w:rPr>
          <w:spacing w:val="-1"/>
          <w:position w:val="-1"/>
          <w:sz w:val="24"/>
          <w:szCs w:val="24"/>
        </w:rPr>
        <w:t xml:space="preserve"> </w:t>
      </w:r>
      <w:r w:rsidRPr="00EC5AA9">
        <w:rPr>
          <w:position w:val="-1"/>
          <w:sz w:val="24"/>
          <w:szCs w:val="24"/>
        </w:rPr>
        <w:t>v</w:t>
      </w:r>
      <w:r w:rsidRPr="00EC5AA9">
        <w:rPr>
          <w:spacing w:val="-1"/>
          <w:position w:val="-1"/>
          <w:sz w:val="24"/>
          <w:szCs w:val="24"/>
        </w:rPr>
        <w:t>a</w:t>
      </w:r>
      <w:r w:rsidRPr="00EC5AA9">
        <w:rPr>
          <w:position w:val="-1"/>
          <w:sz w:val="24"/>
          <w:szCs w:val="24"/>
        </w:rPr>
        <w:t>rious</w:t>
      </w:r>
      <w:r w:rsidRPr="00EC5AA9">
        <w:rPr>
          <w:spacing w:val="2"/>
          <w:position w:val="-1"/>
          <w:sz w:val="24"/>
          <w:szCs w:val="24"/>
        </w:rPr>
        <w:t xml:space="preserve"> </w:t>
      </w:r>
      <w:r w:rsidRPr="00EC5AA9">
        <w:rPr>
          <w:spacing w:val="-3"/>
          <w:position w:val="-1"/>
          <w:sz w:val="24"/>
          <w:szCs w:val="24"/>
        </w:rPr>
        <w:t>L</w:t>
      </w:r>
      <w:r w:rsidRPr="00EC5AA9">
        <w:rPr>
          <w:spacing w:val="2"/>
          <w:position w:val="-1"/>
          <w:sz w:val="24"/>
          <w:szCs w:val="24"/>
        </w:rPr>
        <w:t>o</w:t>
      </w:r>
      <w:r w:rsidRPr="00EC5AA9">
        <w:rPr>
          <w:spacing w:val="-2"/>
          <w:position w:val="-1"/>
          <w:sz w:val="24"/>
          <w:szCs w:val="24"/>
        </w:rPr>
        <w:t>g</w:t>
      </w:r>
      <w:r w:rsidRPr="00EC5AA9">
        <w:rPr>
          <w:position w:val="-1"/>
          <w:sz w:val="24"/>
          <w:szCs w:val="24"/>
        </w:rPr>
        <w:t>ic</w:t>
      </w:r>
      <w:r w:rsidRPr="00EC5AA9">
        <w:rPr>
          <w:spacing w:val="-2"/>
          <w:position w:val="-1"/>
          <w:sz w:val="24"/>
          <w:szCs w:val="24"/>
        </w:rPr>
        <w:t xml:space="preserve"> </w:t>
      </w:r>
      <w:r w:rsidRPr="00EC5AA9">
        <w:rPr>
          <w:spacing w:val="1"/>
          <w:position w:val="-1"/>
          <w:sz w:val="24"/>
          <w:szCs w:val="24"/>
        </w:rPr>
        <w:t>G</w:t>
      </w:r>
      <w:r w:rsidRPr="00EC5AA9">
        <w:rPr>
          <w:position w:val="-1"/>
          <w:sz w:val="24"/>
          <w:szCs w:val="24"/>
        </w:rPr>
        <w:t>A</w:t>
      </w:r>
      <w:r w:rsidRPr="00EC5AA9">
        <w:rPr>
          <w:spacing w:val="1"/>
          <w:position w:val="-1"/>
          <w:sz w:val="24"/>
          <w:szCs w:val="24"/>
        </w:rPr>
        <w:t>T</w:t>
      </w:r>
      <w:r w:rsidRPr="00EC5AA9">
        <w:rPr>
          <w:position w:val="-1"/>
          <w:sz w:val="24"/>
          <w:szCs w:val="24"/>
        </w:rPr>
        <w:t>ES</w:t>
      </w:r>
      <w:r w:rsidRPr="00EC5AA9">
        <w:rPr>
          <w:spacing w:val="-2"/>
          <w:position w:val="-1"/>
          <w:sz w:val="24"/>
          <w:szCs w:val="24"/>
        </w:rPr>
        <w:t xml:space="preserve"> </w:t>
      </w:r>
      <w:r w:rsidRPr="00EC5AA9">
        <w:rPr>
          <w:position w:val="-1"/>
          <w:sz w:val="24"/>
          <w:szCs w:val="24"/>
        </w:rPr>
        <w:t>and b</w:t>
      </w:r>
      <w:r w:rsidRPr="00EC5AA9">
        <w:rPr>
          <w:spacing w:val="-1"/>
          <w:position w:val="-1"/>
          <w:sz w:val="24"/>
          <w:szCs w:val="24"/>
        </w:rPr>
        <w:t>rea</w:t>
      </w:r>
      <w:r w:rsidRPr="00EC5AA9">
        <w:rPr>
          <w:position w:val="-1"/>
          <w:sz w:val="24"/>
          <w:szCs w:val="24"/>
        </w:rPr>
        <w:t>db</w:t>
      </w:r>
      <w:r w:rsidRPr="00EC5AA9">
        <w:rPr>
          <w:spacing w:val="2"/>
          <w:position w:val="-1"/>
          <w:sz w:val="24"/>
          <w:szCs w:val="24"/>
        </w:rPr>
        <w:t>o</w:t>
      </w:r>
      <w:r w:rsidRPr="00EC5AA9">
        <w:rPr>
          <w:spacing w:val="-1"/>
          <w:position w:val="-1"/>
          <w:sz w:val="24"/>
          <w:szCs w:val="24"/>
        </w:rPr>
        <w:t>a</w:t>
      </w:r>
      <w:r w:rsidRPr="00EC5AA9">
        <w:rPr>
          <w:position w:val="-1"/>
          <w:sz w:val="24"/>
          <w:szCs w:val="24"/>
        </w:rPr>
        <w:t>rd</w:t>
      </w:r>
      <w:r w:rsidRPr="00EC5AA9">
        <w:rPr>
          <w:spacing w:val="-8"/>
          <w:position w:val="-1"/>
          <w:sz w:val="24"/>
          <w:szCs w:val="24"/>
        </w:rPr>
        <w:t xml:space="preserve"> </w:t>
      </w:r>
      <w:r w:rsidRPr="00EC5AA9">
        <w:rPr>
          <w:position w:val="-1"/>
          <w:sz w:val="24"/>
          <w:szCs w:val="24"/>
        </w:rPr>
        <w:t>to implem</w:t>
      </w:r>
      <w:r w:rsidRPr="00EC5AA9">
        <w:rPr>
          <w:spacing w:val="-1"/>
          <w:position w:val="-1"/>
          <w:sz w:val="24"/>
          <w:szCs w:val="24"/>
        </w:rPr>
        <w:t>e</w:t>
      </w:r>
      <w:r w:rsidRPr="00EC5AA9">
        <w:rPr>
          <w:position w:val="-1"/>
          <w:sz w:val="24"/>
          <w:szCs w:val="24"/>
        </w:rPr>
        <w:t xml:space="preserve">nt </w:t>
      </w:r>
      <w:r w:rsidRPr="00EC5AA9">
        <w:rPr>
          <w:spacing w:val="1"/>
          <w:position w:val="-1"/>
          <w:sz w:val="24"/>
          <w:szCs w:val="24"/>
        </w:rPr>
        <w:t>t</w:t>
      </w:r>
      <w:r w:rsidRPr="00EC5AA9">
        <w:rPr>
          <w:position w:val="-1"/>
          <w:sz w:val="24"/>
          <w:szCs w:val="24"/>
        </w:rPr>
        <w:t>he</w:t>
      </w:r>
      <w:r w:rsidRPr="00EC5AA9">
        <w:rPr>
          <w:spacing w:val="-1"/>
          <w:position w:val="-1"/>
          <w:sz w:val="24"/>
          <w:szCs w:val="24"/>
        </w:rPr>
        <w:t xml:space="preserve"> c</w:t>
      </w:r>
      <w:r w:rsidRPr="00EC5AA9">
        <w:rPr>
          <w:position w:val="-1"/>
          <w:sz w:val="24"/>
          <w:szCs w:val="24"/>
        </w:rPr>
        <w:t>ir</w:t>
      </w:r>
      <w:r w:rsidRPr="00EC5AA9">
        <w:rPr>
          <w:spacing w:val="-1"/>
          <w:position w:val="-1"/>
          <w:sz w:val="24"/>
          <w:szCs w:val="24"/>
        </w:rPr>
        <w:t>c</w:t>
      </w:r>
      <w:r w:rsidRPr="00EC5AA9">
        <w:rPr>
          <w:position w:val="-1"/>
          <w:sz w:val="24"/>
          <w:szCs w:val="24"/>
        </w:rPr>
        <w:t>ui</w:t>
      </w:r>
      <w:r w:rsidRPr="00EC5AA9">
        <w:rPr>
          <w:spacing w:val="1"/>
          <w:position w:val="-1"/>
          <w:sz w:val="24"/>
          <w:szCs w:val="24"/>
        </w:rPr>
        <w:t>t</w:t>
      </w:r>
      <w:r w:rsidRPr="00EC5AA9">
        <w:rPr>
          <w:position w:val="-1"/>
          <w:sz w:val="24"/>
          <w:szCs w:val="24"/>
        </w:rPr>
        <w:t>.</w:t>
      </w: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EC5AA9" w:rsidRDefault="00EC5AA9" w:rsidP="00EC5AA9">
      <w:pPr>
        <w:spacing w:before="41" w:line="360" w:lineRule="auto"/>
        <w:rPr>
          <w:sz w:val="24"/>
          <w:szCs w:val="24"/>
        </w:rPr>
      </w:pPr>
    </w:p>
    <w:p w:rsidR="002B618E" w:rsidRDefault="00EC5AA9" w:rsidP="002B618E">
      <w:pPr>
        <w:spacing w:before="41" w:line="360" w:lineRule="auto"/>
        <w:rPr>
          <w:b/>
          <w:sz w:val="24"/>
          <w:szCs w:val="24"/>
        </w:rPr>
      </w:pPr>
      <w:r w:rsidRPr="00EC5AA9">
        <w:rPr>
          <w:b/>
          <w:sz w:val="24"/>
          <w:szCs w:val="24"/>
        </w:rPr>
        <w:t>RESULT:</w:t>
      </w:r>
    </w:p>
    <w:p w:rsidR="0042360F" w:rsidRPr="0042360F" w:rsidRDefault="0042360F" w:rsidP="002B618E">
      <w:pPr>
        <w:spacing w:before="41" w:line="36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ab/>
        <w:t>Thus the Code conversion of BCD to Excess-3 and vice versa was verified successfully</w:t>
      </w:r>
    </w:p>
    <w:p w:rsidR="002B618E" w:rsidRDefault="002B618E" w:rsidP="002B618E">
      <w:pPr>
        <w:spacing w:before="41" w:line="360" w:lineRule="auto"/>
        <w:rPr>
          <w:b/>
          <w:sz w:val="24"/>
          <w:szCs w:val="24"/>
        </w:rPr>
      </w:pPr>
    </w:p>
    <w:p w:rsidR="002B618E" w:rsidRDefault="002B618E" w:rsidP="002B618E">
      <w:pPr>
        <w:spacing w:before="41" w:line="360" w:lineRule="auto"/>
        <w:rPr>
          <w:b/>
          <w:sz w:val="24"/>
          <w:szCs w:val="24"/>
        </w:rPr>
      </w:pPr>
    </w:p>
    <w:p w:rsidR="002B618E" w:rsidRDefault="002B618E" w:rsidP="002B618E">
      <w:pPr>
        <w:spacing w:before="41" w:line="360" w:lineRule="auto"/>
        <w:rPr>
          <w:b/>
          <w:sz w:val="24"/>
          <w:szCs w:val="24"/>
        </w:rPr>
      </w:pPr>
    </w:p>
    <w:p w:rsidR="0042360F" w:rsidRDefault="0042360F" w:rsidP="002B618E">
      <w:pPr>
        <w:spacing w:before="41" w:line="360" w:lineRule="auto"/>
        <w:rPr>
          <w:b/>
          <w:sz w:val="24"/>
          <w:szCs w:val="24"/>
        </w:rPr>
      </w:pPr>
    </w:p>
    <w:p w:rsidR="004F675A" w:rsidRPr="00EC0789" w:rsidRDefault="004F675A">
      <w:pPr>
        <w:spacing w:before="5" w:line="100" w:lineRule="exact"/>
        <w:rPr>
          <w:sz w:val="24"/>
          <w:szCs w:val="24"/>
        </w:rPr>
      </w:pPr>
    </w:p>
    <w:p w:rsidR="002B618E" w:rsidRPr="00EC0789" w:rsidRDefault="002B618E" w:rsidP="002B618E">
      <w:pPr>
        <w:spacing w:before="76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O:</w:t>
      </w:r>
      <w:r w:rsidR="0042360F">
        <w:rPr>
          <w:b/>
          <w:sz w:val="24"/>
          <w:szCs w:val="24"/>
        </w:rPr>
        <w:t xml:space="preserve"> 2</w:t>
      </w:r>
      <w:r w:rsidRPr="00EC0789">
        <w:rPr>
          <w:b/>
          <w:sz w:val="24"/>
          <w:szCs w:val="24"/>
        </w:rPr>
        <w:t xml:space="preserve">                                                                                                            </w:t>
      </w:r>
      <w:r w:rsidRPr="00EC0789">
        <w:rPr>
          <w:b/>
          <w:spacing w:val="8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2B618E" w:rsidRPr="00EC0789" w:rsidRDefault="002B618E" w:rsidP="002B618E">
      <w:pPr>
        <w:spacing w:before="16" w:line="260" w:lineRule="exact"/>
        <w:rPr>
          <w:sz w:val="24"/>
          <w:szCs w:val="24"/>
        </w:rPr>
      </w:pPr>
    </w:p>
    <w:p w:rsidR="002B618E" w:rsidRDefault="002B618E" w:rsidP="002B618E">
      <w:pPr>
        <w:spacing w:line="260" w:lineRule="exact"/>
        <w:ind w:left="1120"/>
        <w:rPr>
          <w:b/>
          <w:position w:val="-1"/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BIN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RY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 xml:space="preserve">TO </w:t>
      </w:r>
      <w:r w:rsidRPr="00EC0789">
        <w:rPr>
          <w:b/>
          <w:spacing w:val="-1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R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Y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>
        <w:rPr>
          <w:b/>
          <w:position w:val="-1"/>
          <w:sz w:val="24"/>
          <w:szCs w:val="24"/>
        </w:rPr>
        <w:t xml:space="preserve">&amp; 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 w:rsidRPr="00EC0789">
        <w:rPr>
          <w:b/>
          <w:spacing w:val="-2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R</w:t>
      </w:r>
      <w:r w:rsidRPr="00EC0789">
        <w:rPr>
          <w:b/>
          <w:spacing w:val="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Y TO BIN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R</w:t>
      </w:r>
      <w:r w:rsidRPr="00EC0789">
        <w:rPr>
          <w:b/>
          <w:spacing w:val="-1"/>
          <w:position w:val="-1"/>
          <w:sz w:val="24"/>
          <w:szCs w:val="24"/>
        </w:rPr>
        <w:t>Y</w:t>
      </w:r>
      <w:r w:rsidRPr="00EC0789">
        <w:rPr>
          <w:b/>
          <w:position w:val="-1"/>
          <w:sz w:val="24"/>
          <w:szCs w:val="24"/>
        </w:rPr>
        <w:t>CODE CONVERSION</w:t>
      </w:r>
    </w:p>
    <w:p w:rsidR="002B618E" w:rsidRPr="00EC0789" w:rsidRDefault="002B618E" w:rsidP="002B618E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t>AI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sz w:val="24"/>
          <w:szCs w:val="24"/>
        </w:rPr>
        <w:t>: -</w:t>
      </w:r>
    </w:p>
    <w:p w:rsidR="002B618E" w:rsidRPr="00EC0789" w:rsidRDefault="002B618E" w:rsidP="002B618E">
      <w:pPr>
        <w:spacing w:line="260" w:lineRule="exact"/>
        <w:ind w:left="1120"/>
        <w:rPr>
          <w:sz w:val="24"/>
          <w:szCs w:val="24"/>
        </w:rPr>
      </w:pPr>
    </w:p>
    <w:p w:rsidR="004F675A" w:rsidRDefault="00EC456C" w:rsidP="00F640D3">
      <w:pPr>
        <w:spacing w:line="260" w:lineRule="exact"/>
        <w:ind w:firstLine="720"/>
        <w:rPr>
          <w:position w:val="-1"/>
          <w:sz w:val="24"/>
          <w:szCs w:val="24"/>
        </w:rPr>
      </w:pPr>
      <w:r w:rsidRPr="00EC0789">
        <w:rPr>
          <w:position w:val="-1"/>
          <w:sz w:val="24"/>
          <w:szCs w:val="24"/>
        </w:rPr>
        <w:t xml:space="preserve">To 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onv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rt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iven bin</w:t>
      </w:r>
      <w:r w:rsidRPr="00EC0789">
        <w:rPr>
          <w:spacing w:val="1"/>
          <w:position w:val="-1"/>
          <w:sz w:val="24"/>
          <w:szCs w:val="24"/>
        </w:rPr>
        <w:t>a</w:t>
      </w:r>
      <w:r w:rsidRPr="00EC0789">
        <w:rPr>
          <w:spacing w:val="4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3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numbe</w:t>
      </w:r>
      <w:r w:rsidRPr="00EC0789">
        <w:rPr>
          <w:spacing w:val="-1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s to gr</w:t>
      </w:r>
      <w:r w:rsidRPr="00EC0789">
        <w:rPr>
          <w:spacing w:val="3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5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</w:t>
      </w:r>
      <w:r w:rsidRPr="00EC0789">
        <w:rPr>
          <w:spacing w:val="2"/>
          <w:position w:val="-1"/>
          <w:sz w:val="24"/>
          <w:szCs w:val="24"/>
        </w:rPr>
        <w:t>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 a</w:t>
      </w:r>
      <w:r w:rsidRPr="00EC0789">
        <w:rPr>
          <w:spacing w:val="1"/>
          <w:position w:val="-1"/>
          <w:sz w:val="24"/>
          <w:szCs w:val="24"/>
        </w:rPr>
        <w:t>n</w:t>
      </w:r>
      <w:r w:rsidRPr="00EC0789">
        <w:rPr>
          <w:position w:val="-1"/>
          <w:sz w:val="24"/>
          <w:szCs w:val="24"/>
        </w:rPr>
        <w:t>d vice</w:t>
      </w:r>
      <w:r w:rsidRPr="00EC0789">
        <w:rPr>
          <w:spacing w:val="-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v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2"/>
          <w:position w:val="-1"/>
          <w:sz w:val="24"/>
          <w:szCs w:val="24"/>
        </w:rPr>
        <w:t>s</w:t>
      </w:r>
      <w:r w:rsidRPr="00EC0789">
        <w:rPr>
          <w:position w:val="-1"/>
          <w:sz w:val="24"/>
          <w:szCs w:val="24"/>
        </w:rPr>
        <w:t>a</w:t>
      </w:r>
    </w:p>
    <w:p w:rsidR="002B618E" w:rsidRPr="00EC0789" w:rsidRDefault="002B618E" w:rsidP="002B618E">
      <w:pPr>
        <w:spacing w:line="260" w:lineRule="exact"/>
        <w:rPr>
          <w:sz w:val="24"/>
          <w:szCs w:val="24"/>
        </w:rPr>
      </w:pPr>
    </w:p>
    <w:p w:rsidR="004F675A" w:rsidRPr="00EC0789" w:rsidRDefault="00EC456C">
      <w:pPr>
        <w:spacing w:before="2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ED: -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601"/>
        <w:gridCol w:w="1620"/>
        <w:gridCol w:w="1441"/>
      </w:tblGrid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31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.No.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2"/>
                <w:sz w:val="24"/>
                <w:szCs w:val="24"/>
              </w:rPr>
              <w:t>a</w:t>
            </w:r>
            <w:r w:rsidRPr="00EC0789">
              <w:rPr>
                <w:b/>
                <w:spacing w:val="-3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of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h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pp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Range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ti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Di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t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l T</w:t>
            </w:r>
            <w:r w:rsidRPr="00EC0789">
              <w:rPr>
                <w:spacing w:val="2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iner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kit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E</w:t>
            </w:r>
            <w:r w:rsidRPr="00EC0789">
              <w:rPr>
                <w:spacing w:val="2"/>
                <w:sz w:val="24"/>
                <w:szCs w:val="24"/>
              </w:rPr>
              <w:t>x</w:t>
            </w:r>
            <w:r w:rsidRPr="00EC0789">
              <w:rPr>
                <w:sz w:val="24"/>
                <w:szCs w:val="24"/>
              </w:rPr>
              <w:t xml:space="preserve">-OR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7486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8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Conn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ct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ng</w:t>
            </w:r>
            <w:r w:rsidRPr="00EC0789">
              <w:rPr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wi</w:t>
            </w:r>
            <w:r w:rsidRPr="00EC0789">
              <w:rPr>
                <w:spacing w:val="1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8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some</w:t>
            </w:r>
          </w:p>
        </w:tc>
      </w:tr>
    </w:tbl>
    <w:p w:rsidR="004F675A" w:rsidRPr="00EC0789" w:rsidRDefault="004F675A">
      <w:pPr>
        <w:spacing w:before="29"/>
        <w:ind w:left="100" w:right="8482"/>
        <w:jc w:val="both"/>
        <w:rPr>
          <w:sz w:val="24"/>
          <w:szCs w:val="24"/>
        </w:rPr>
      </w:pPr>
    </w:p>
    <w:p w:rsidR="004F675A" w:rsidRPr="00EC0789" w:rsidRDefault="00EC456C" w:rsidP="0042360F">
      <w:pPr>
        <w:ind w:left="100" w:right="69"/>
        <w:jc w:val="both"/>
        <w:rPr>
          <w:sz w:val="24"/>
          <w:szCs w:val="24"/>
        </w:rPr>
      </w:pPr>
      <w:r w:rsidRPr="00EC0789">
        <w:rPr>
          <w:b/>
          <w:sz w:val="24"/>
          <w:szCs w:val="24"/>
        </w:rPr>
        <w:t>BIN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 xml:space="preserve">TO 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2"/>
          <w:sz w:val="24"/>
          <w:szCs w:val="24"/>
        </w:rPr>
        <w:t xml:space="preserve"> C</w:t>
      </w:r>
      <w:r w:rsidRPr="00EC0789">
        <w:rPr>
          <w:b/>
          <w:sz w:val="24"/>
          <w:szCs w:val="24"/>
        </w:rPr>
        <w:t>ODE CON</w:t>
      </w:r>
      <w:r w:rsidRPr="00EC0789">
        <w:rPr>
          <w:b/>
          <w:spacing w:val="-1"/>
          <w:sz w:val="24"/>
          <w:szCs w:val="24"/>
        </w:rPr>
        <w:t>V</w:t>
      </w:r>
      <w:r w:rsidRPr="00EC0789">
        <w:rPr>
          <w:b/>
          <w:sz w:val="24"/>
          <w:szCs w:val="24"/>
        </w:rPr>
        <w:t>ERSI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N:</w:t>
      </w:r>
    </w:p>
    <w:p w:rsidR="004F675A" w:rsidRPr="00EC0789" w:rsidRDefault="004F675A">
      <w:pPr>
        <w:spacing w:before="3" w:line="260" w:lineRule="exact"/>
        <w:rPr>
          <w:sz w:val="24"/>
          <w:szCs w:val="24"/>
        </w:rPr>
      </w:pPr>
    </w:p>
    <w:p w:rsidR="004F675A" w:rsidRPr="00EC0789" w:rsidRDefault="00831CA9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382" style="position:absolute;left:0;text-align:left;margin-left:222.5pt;margin-top:13.4pt;width:31pt;height:37.55pt;z-index:-8506;mso-position-horizontal-relative:page" coordorigin="4450,268" coordsize="620,751">
            <v:shape id="_x0000_s1389" style="position:absolute;left:4460;top:280;width:120;height:730" coordorigin="4460,280" coordsize="120,730" path="m4510,915r,-25l4460,890r60,120l4510,915xe" fillcolor="black" stroked="f">
              <v:path arrowok="t"/>
            </v:shape>
            <v:shape id="_x0000_s1388" style="position:absolute;left:4460;top:280;width:120;height:730" coordorigin="4460,280" coordsize="120,730" path="m4530,915r50,-25l4530,890r-4,30l4580,890r-50,25l4530,910r,5xe" fillcolor="black" stroked="f">
              <v:path arrowok="t"/>
            </v:shape>
            <v:shape id="_x0000_s1387" style="position:absolute;left:4460;top:280;width:120;height:730" coordorigin="4460,280" coordsize="120,730" path="m4514,920r6,90l4520,920r-6,xe" fillcolor="black" stroked="f">
              <v:path arrowok="t"/>
            </v:shape>
            <v:shape id="_x0000_s1386" style="position:absolute;left:4460;top:280;width:120;height:730" coordorigin="4460,280" coordsize="120,730" path="m4520,1010r-6,-90l4510,910r4,10l4520,920r,90l4580,890r-54,30l4530,890r,-606l4526,280r-12,l4510,284r,631l4520,1010xe" fillcolor="black" stroked="f">
              <v:path arrowok="t"/>
            </v:shape>
            <v:shape id="_x0000_s1385" style="position:absolute;left:4509;top:278;width:551;height:731" coordorigin="4509,278" coordsize="551,731" path="m5006,938r54,72l5010,934r-4,4xe" fillcolor="black" stroked="f">
              <v:path arrowok="t"/>
            </v:shape>
            <v:shape id="_x0000_s1384" style="position:absolute;left:4509;top:278;width:551;height:731" coordorigin="4509,278" coordsize="551,731" path="m4510,285r-1,6l4512,296r468,624l4940,950r120,60l5006,938r4,-4l5060,1010r-49,-82l5008,924r-6,17l4995,940r-3,-4l4996,908,4528,284r-3,-5l4518,278r-4,4l4510,285xe" fillcolor="black" stroked="f">
              <v:path arrowok="t"/>
            </v:shape>
            <v:shape id="_x0000_s1383" style="position:absolute;left:4509;top:278;width:551;height:731" coordorigin="4509,278" coordsize="551,731" path="m4995,940r7,1l5008,924r3,4l5060,1010,5036,878r-40,30l4992,936r3,4xe" fillcolor="black" stroked="f">
              <v:path arrowok="t"/>
            </v:shape>
            <w10:wrap anchorx="page"/>
          </v:group>
        </w:pict>
      </w:r>
      <w:r w:rsidRPr="00831CA9">
        <w:rPr>
          <w:sz w:val="24"/>
          <w:szCs w:val="24"/>
        </w:rPr>
        <w:pict>
          <v:group id="_x0000_s1377" style="position:absolute;left:0;text-align:left;margin-left:259pt;margin-top:14pt;width:6pt;height:36.5pt;z-index:-8504;mso-position-horizontal-relative:page" coordorigin="5180,280" coordsize="120,730">
            <v:shape id="_x0000_s1381" style="position:absolute;left:5180;top:280;width:120;height:730" coordorigin="5180,280" coordsize="120,730" path="m5230,915r,-25l5180,890r60,120l5230,915xe" fillcolor="black" stroked="f">
              <v:path arrowok="t"/>
            </v:shape>
            <v:shape id="_x0000_s1380" style="position:absolute;left:5180;top:280;width:120;height:730" coordorigin="5180,280" coordsize="120,730" path="m5250,915r50,-25l5250,890r-4,30l5300,890r-50,25l5250,910r,5xe" fillcolor="black" stroked="f">
              <v:path arrowok="t"/>
            </v:shape>
            <v:shape id="_x0000_s1379" style="position:absolute;left:5180;top:280;width:120;height:730" coordorigin="5180,280" coordsize="120,730" path="m5234,920r6,90l5240,920r-6,xe" fillcolor="black" stroked="f">
              <v:path arrowok="t"/>
            </v:shape>
            <v:shape id="_x0000_s1378" style="position:absolute;left:5180;top:280;width:120;height:730" coordorigin="5180,280" coordsize="120,730" path="m5240,1010r-6,-90l5230,910r4,10l5240,920r,90l5300,890r-54,30l5250,890r,-606l5246,280r-12,l5230,284r,631l5240,1010xe" fillcolor="black" stroked="f">
              <v:path arrowok="t"/>
            </v:shape>
            <w10:wrap anchorx="page"/>
          </v:group>
        </w:pict>
      </w:r>
      <w:r w:rsidR="00EC456C" w:rsidRPr="00EC0789">
        <w:rPr>
          <w:sz w:val="24"/>
          <w:szCs w:val="24"/>
        </w:rPr>
        <w:t>B</w:t>
      </w:r>
      <w:r w:rsidR="00EC456C" w:rsidRPr="00EC0789">
        <w:rPr>
          <w:spacing w:val="-3"/>
          <w:sz w:val="24"/>
          <w:szCs w:val="24"/>
        </w:rPr>
        <w:t>I</w:t>
      </w:r>
      <w:r w:rsidR="00EC456C" w:rsidRPr="00EC0789">
        <w:rPr>
          <w:sz w:val="24"/>
          <w:szCs w:val="24"/>
        </w:rPr>
        <w:t>N</w:t>
      </w:r>
      <w:r w:rsidR="00EC456C" w:rsidRPr="00EC0789">
        <w:rPr>
          <w:spacing w:val="-1"/>
          <w:sz w:val="24"/>
          <w:szCs w:val="24"/>
        </w:rPr>
        <w:t>A</w:t>
      </w:r>
      <w:r w:rsidR="00EC456C" w:rsidRPr="00EC0789">
        <w:rPr>
          <w:sz w:val="24"/>
          <w:szCs w:val="24"/>
        </w:rPr>
        <w:t xml:space="preserve">RY       </w:t>
      </w:r>
      <w:r w:rsidR="00EC456C" w:rsidRPr="00EC0789">
        <w:rPr>
          <w:spacing w:val="43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1          1          0          1</w:t>
      </w:r>
    </w:p>
    <w:p w:rsidR="004F675A" w:rsidRPr="00EC0789" w:rsidRDefault="004F675A">
      <w:pPr>
        <w:spacing w:before="2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 w:rsidP="00914A4F">
      <w:pPr>
        <w:ind w:left="1982" w:right="6437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369" style="position:absolute;left:0;text-align:left;margin-left:152.5pt;margin-top:-26pt;width:31pt;height:73.1pt;z-index:-8509;mso-position-horizontal-relative:page" coordorigin="3050,-520" coordsize="620,1462">
            <v:shape id="_x0000_s1376" style="position:absolute;left:3060;top:-489;width:120;height:1421" coordorigin="3060,-489" coordsize="120,1421" path="m3110,838r,-26l3060,812r60,120l3110,838xe" fillcolor="black" stroked="f">
              <v:path arrowok="t"/>
            </v:shape>
            <v:shape id="_x0000_s1375" style="position:absolute;left:3060;top:-489;width:120;height:1421" coordorigin="3060,-489" coordsize="120,1421" path="m3130,838r50,-26l3130,812r-4,30l3180,812r-50,26l3130,832r,6xe" fillcolor="black" stroked="f">
              <v:path arrowok="t"/>
            </v:shape>
            <v:shape id="_x0000_s1374" style="position:absolute;left:3060;top:-489;width:120;height:1421" coordorigin="3060,-489" coordsize="120,1421" path="m3114,842r6,90l3120,842r-6,xe" fillcolor="black" stroked="f">
              <v:path arrowok="t"/>
            </v:shape>
            <v:shape id="_x0000_s1373" style="position:absolute;left:3060;top:-489;width:120;height:1421" coordorigin="3060,-489" coordsize="120,1421" path="m3120,932r-6,-90l3110,832r4,10l3120,842r,90l3180,812r-54,30l3130,812r,-1296l3126,-489r-12,l3110,-484r,1322l3120,932xe" fillcolor="black" stroked="f">
              <v:path arrowok="t"/>
            </v:shape>
            <v:shape id="_x0000_s1372" style="position:absolute;left:3109;top:-510;width:551;height:731" coordorigin="3109,-510" coordsize="551,731" path="m3606,149r54,72l3610,146r-4,3xe" fillcolor="black" stroked="f">
              <v:path arrowok="t"/>
            </v:shape>
            <v:shape id="_x0000_s1371" style="position:absolute;left:3109;top:-510;width:551;height:731" coordorigin="3109,-510" coordsize="551,731" path="m3110,-503r-1,6l3112,-493r468,624l3540,161r120,60l3606,149r4,-3l3660,221r-49,-81l3608,135r-6,18l3595,152r-3,-5l3596,119,3128,-505r-3,-4l3118,-510r-4,3l3110,-503xe" fillcolor="black" stroked="f">
              <v:path arrowok="t"/>
            </v:shape>
            <v:shape id="_x0000_s1370" style="position:absolute;left:3109;top:-510;width:551;height:731" coordorigin="3109,-510" coordsize="551,731" path="m3595,152r7,1l3608,135r3,5l3660,221,3636,89r-40,30l3592,147r3,5xe" fillcolor="black" stroked="f">
              <v:path arrowok="t"/>
            </v:shape>
            <w10:wrap anchorx="page"/>
          </v:group>
        </w:pict>
      </w:r>
      <w:r w:rsidRPr="00831CA9">
        <w:rPr>
          <w:sz w:val="24"/>
          <w:szCs w:val="24"/>
        </w:rPr>
        <w:pict>
          <v:group id="_x0000_s1361" style="position:absolute;left:0;text-align:left;margin-left:188.5pt;margin-top:-26pt;width:31pt;height:38.6pt;z-index:-8508;mso-position-horizontal-relative:page" coordorigin="3770,-520" coordsize="620,772">
            <v:shape id="_x0000_s1368" style="position:absolute;left:3780;top:-488;width:120;height:730" coordorigin="3780,-488" coordsize="120,730" path="m3830,148r,-26l3780,122r60,120l3830,148xe" fillcolor="black" stroked="f">
              <v:path arrowok="t"/>
            </v:shape>
            <v:shape id="_x0000_s1367" style="position:absolute;left:3780;top:-488;width:120;height:730" coordorigin="3780,-488" coordsize="120,730" path="m3850,148r50,-26l3850,122r-4,30l3900,122r-50,26l3850,142r,6xe" fillcolor="black" stroked="f">
              <v:path arrowok="t"/>
            </v:shape>
            <v:shape id="_x0000_s1366" style="position:absolute;left:3780;top:-488;width:120;height:730" coordorigin="3780,-488" coordsize="120,730" path="m3834,152r6,90l3840,152r-6,xe" fillcolor="black" stroked="f">
              <v:path arrowok="t"/>
            </v:shape>
            <v:shape id="_x0000_s1365" style="position:absolute;left:3780;top:-488;width:120;height:730" coordorigin="3780,-488" coordsize="120,730" path="m3840,242r-6,-90l3830,142r4,10l3840,152r,90l3900,122r-54,30l3850,122r,-605l3846,-488r-12,l3830,-483r,631l3840,242xe" fillcolor="black" stroked="f">
              <v:path arrowok="t"/>
            </v:shape>
            <v:shape id="_x0000_s1364" style="position:absolute;left:3829;top:-510;width:551;height:731" coordorigin="3829,-510" coordsize="551,731" path="m4326,149r54,72l4330,146r-4,3xe" fillcolor="black" stroked="f">
              <v:path arrowok="t"/>
            </v:shape>
            <v:shape id="_x0000_s1363" style="position:absolute;left:3829;top:-510;width:551;height:731" coordorigin="3829,-510" coordsize="551,731" path="m3830,-503r-1,6l3832,-493r468,624l4260,161r120,60l4326,149r4,-3l4380,221r-49,-81l4328,135r-6,18l4315,152r-3,-5l4316,119,3848,-505r-3,-4l3838,-510r-4,3l3830,-503xe" fillcolor="black" stroked="f">
              <v:path arrowok="t"/>
            </v:shape>
            <v:shape id="_x0000_s1362" style="position:absolute;left:3829;top:-510;width:551;height:731" coordorigin="3829,-510" coordsize="551,731" path="m4315,152r7,1l4328,135r3,5l4380,221,4356,89r-40,30l4312,147r3,5xe" fillcolor="black" stroked="f">
              <v:path arrowok="t"/>
            </v:shape>
            <w10:wrap anchorx="page"/>
          </v:group>
        </w:pict>
      </w:r>
      <w:r w:rsidRPr="00831CA9">
        <w:rPr>
          <w:sz w:val="24"/>
          <w:szCs w:val="24"/>
        </w:rPr>
        <w:pict>
          <v:group id="_x0000_s1356" style="position:absolute;left:0;text-align:left;margin-left:189pt;margin-top:21.55pt;width:6pt;height:25.7pt;z-index:-8507;mso-position-horizontal-relative:page" coordorigin="3780,431" coordsize="120,514">
            <v:shape id="_x0000_s1360" style="position:absolute;left:3780;top:431;width:120;height:514" coordorigin="3780,431" coordsize="120,514" path="m3830,851r,-26l3780,825r60,120l3830,851xe" fillcolor="black" stroked="f">
              <v:path arrowok="t"/>
            </v:shape>
            <v:shape id="_x0000_s1359" style="position:absolute;left:3780;top:431;width:120;height:514" coordorigin="3780,431" coordsize="120,514" path="m3850,851r50,-26l3850,825r-4,30l3900,825r-50,26l3850,845r,6xe" fillcolor="black" stroked="f">
              <v:path arrowok="t"/>
            </v:shape>
            <v:shape id="_x0000_s1358" style="position:absolute;left:3780;top:431;width:120;height:514" coordorigin="3780,431" coordsize="120,514" path="m3834,855r6,90l3840,855r-6,xe" fillcolor="black" stroked="f">
              <v:path arrowok="t"/>
            </v:shape>
            <v:shape id="_x0000_s1357" style="position:absolute;left:3780;top:431;width:120;height:514" coordorigin="3780,431" coordsize="120,514" path="m3840,945r-6,-90l3830,845r4,10l3840,855r,90l3900,825r-54,30l3850,825r,-389l3846,431r-12,l3830,436r,415l3840,945xe" fillcolor="black" stroked="f">
              <v:path arrowok="t"/>
            </v:shape>
            <w10:wrap anchorx="page"/>
          </v:group>
        </w:pict>
      </w:r>
      <w:r w:rsidRPr="00831CA9">
        <w:rPr>
          <w:sz w:val="24"/>
          <w:szCs w:val="24"/>
        </w:rPr>
        <w:pict>
          <v:group id="_x0000_s1351" style="position:absolute;left:0;text-align:left;margin-left:223pt;margin-top:18.5pt;width:6pt;height:25.7pt;z-index:-8505;mso-position-horizontal-relative:page" coordorigin="4460,370" coordsize="120,514">
            <v:shape id="_x0000_s1355" style="position:absolute;left:4460;top:370;width:120;height:514" coordorigin="4460,370" coordsize="120,514" path="m4510,790r,-26l4460,764r60,120l4510,790xe" fillcolor="black" stroked="f">
              <v:path arrowok="t"/>
            </v:shape>
            <v:shape id="_x0000_s1354" style="position:absolute;left:4460;top:370;width:120;height:514" coordorigin="4460,370" coordsize="120,514" path="m4530,790r50,-26l4530,764r-4,30l4580,764r-50,26l4530,784r,6xe" fillcolor="black" stroked="f">
              <v:path arrowok="t"/>
            </v:shape>
            <v:shape id="_x0000_s1353" style="position:absolute;left:4460;top:370;width:120;height:514" coordorigin="4460,370" coordsize="120,514" path="m4514,794r6,90l4520,794r-6,xe" fillcolor="black" stroked="f">
              <v:path arrowok="t"/>
            </v:shape>
            <v:shape id="_x0000_s1352" style="position:absolute;left:4460;top:370;width:120;height:514" coordorigin="4460,370" coordsize="120,514" path="m4520,884r-6,-90l4510,784r4,10l4520,794r,90l4580,764r-54,30l4530,764r,-389l4526,370r-12,l4510,375r,415l4520,884xe" fillcolor="black" stroked="f">
              <v:path arrowok="t"/>
            </v:shape>
            <w10:wrap anchorx="page"/>
          </v:group>
        </w:pict>
      </w:r>
      <w:r w:rsidRPr="00831CA9">
        <w:rPr>
          <w:sz w:val="24"/>
          <w:szCs w:val="24"/>
        </w:rPr>
        <w:pict>
          <v:group id="_x0000_s1346" style="position:absolute;left:0;text-align:left;margin-left:259pt;margin-top:18.5pt;width:6pt;height:25.7pt;z-index:-8503;mso-position-horizontal-relative:page" coordorigin="5180,370" coordsize="120,514">
            <v:shape id="_x0000_s1350" style="position:absolute;left:5180;top:370;width:120;height:514" coordorigin="5180,370" coordsize="120,514" path="m5230,790r,-26l5180,764r60,120l5230,790xe" fillcolor="black" stroked="f">
              <v:path arrowok="t"/>
            </v:shape>
            <v:shape id="_x0000_s1349" style="position:absolute;left:5180;top:370;width:120;height:514" coordorigin="5180,370" coordsize="120,514" path="m5250,790r50,-26l5250,764r-4,30l5300,764r-50,26l5250,784r,6xe" fillcolor="black" stroked="f">
              <v:path arrowok="t"/>
            </v:shape>
            <v:shape id="_x0000_s1348" style="position:absolute;left:5180;top:370;width:120;height:514" coordorigin="5180,370" coordsize="120,514" path="m5234,794r6,90l5240,794r-6,xe" fillcolor="black" stroked="f">
              <v:path arrowok="t"/>
            </v:shape>
            <v:shape id="_x0000_s1347" style="position:absolute;left:5180;top:370;width:120;height:514" coordorigin="5180,370" coordsize="120,514" path="m5240,884r-6,-90l5230,784r4,10l5240,794r,90l5300,764r-54,30l5250,764r,-389l5246,370r-12,l5230,375r,415l5240,884xe" fillcolor="black" stroked="f">
              <v:path arrowok="t"/>
            </v:shape>
            <w10:wrap anchorx="page"/>
          </v:group>
        </w:pict>
      </w:r>
      <w:r w:rsidR="00EC456C" w:rsidRPr="00EC0789">
        <w:rPr>
          <w:sz w:val="24"/>
          <w:szCs w:val="24"/>
        </w:rPr>
        <w:t xml:space="preserve">+     </w:t>
      </w:r>
      <w:r w:rsidR="00EC456C" w:rsidRPr="00EC0789">
        <w:rPr>
          <w:spacing w:val="59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 xml:space="preserve">       </w:t>
      </w:r>
      <w:r w:rsidR="00914A4F">
        <w:rPr>
          <w:sz w:val="24"/>
          <w:szCs w:val="24"/>
        </w:rPr>
        <w:t xml:space="preserve">  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8" w:line="22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sz w:val="24"/>
          <w:szCs w:val="24"/>
        </w:rPr>
        <w:t>GRAY</w:t>
      </w:r>
      <w:r w:rsidRPr="00EC0789">
        <w:rPr>
          <w:spacing w:val="-20"/>
          <w:sz w:val="24"/>
          <w:szCs w:val="24"/>
        </w:rPr>
        <w:t xml:space="preserve"> </w:t>
      </w:r>
      <w:r w:rsidRPr="00EC0789">
        <w:rPr>
          <w:sz w:val="24"/>
          <w:szCs w:val="24"/>
        </w:rPr>
        <w:t>1          0          1          1         1</w:t>
      </w:r>
    </w:p>
    <w:p w:rsidR="004F675A" w:rsidRPr="00EC0789" w:rsidRDefault="004F675A">
      <w:pPr>
        <w:spacing w:before="16" w:line="260" w:lineRule="exact"/>
        <w:rPr>
          <w:sz w:val="24"/>
          <w:szCs w:val="24"/>
        </w:rPr>
      </w:pPr>
    </w:p>
    <w:p w:rsidR="004F675A" w:rsidRPr="00EC0789" w:rsidRDefault="00A118E4" w:rsidP="00A118E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EC456C" w:rsidRPr="00EC0789">
        <w:rPr>
          <w:sz w:val="24"/>
          <w:szCs w:val="24"/>
        </w:rPr>
        <w:t>G</w:t>
      </w:r>
      <w:r w:rsidR="00EC456C" w:rsidRPr="00EC0789">
        <w:rPr>
          <w:position w:val="-3"/>
          <w:sz w:val="24"/>
          <w:szCs w:val="24"/>
        </w:rPr>
        <w:t xml:space="preserve">3       </w:t>
      </w:r>
      <w:r w:rsidR="00EC456C" w:rsidRPr="00EC0789">
        <w:rPr>
          <w:sz w:val="24"/>
          <w:szCs w:val="24"/>
        </w:rPr>
        <w:t>G</w:t>
      </w:r>
      <w:r w:rsidR="00EC456C" w:rsidRPr="00EC0789">
        <w:rPr>
          <w:position w:val="-3"/>
          <w:sz w:val="24"/>
          <w:szCs w:val="24"/>
        </w:rPr>
        <w:t xml:space="preserve">2      </w:t>
      </w:r>
      <w:r w:rsidR="00EC456C" w:rsidRPr="00EC0789">
        <w:rPr>
          <w:spacing w:val="27"/>
          <w:position w:val="-3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G</w:t>
      </w:r>
      <w:r>
        <w:rPr>
          <w:position w:val="-3"/>
          <w:sz w:val="24"/>
          <w:szCs w:val="24"/>
        </w:rPr>
        <w:t xml:space="preserve">1   </w:t>
      </w:r>
      <w:r w:rsidR="00EC456C" w:rsidRPr="00EC0789">
        <w:rPr>
          <w:position w:val="-3"/>
          <w:sz w:val="24"/>
          <w:szCs w:val="24"/>
        </w:rPr>
        <w:t xml:space="preserve">  </w:t>
      </w:r>
      <w:r w:rsidR="00EC456C" w:rsidRPr="00EC0789">
        <w:rPr>
          <w:spacing w:val="27"/>
          <w:position w:val="-3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G</w:t>
      </w:r>
      <w:r w:rsidR="00EC456C" w:rsidRPr="00EC0789">
        <w:rPr>
          <w:position w:val="-3"/>
          <w:sz w:val="24"/>
          <w:szCs w:val="24"/>
        </w:rPr>
        <w:t>0</w:t>
      </w:r>
    </w:p>
    <w:p w:rsidR="004F675A" w:rsidRPr="00EC0789" w:rsidRDefault="004F675A">
      <w:pPr>
        <w:spacing w:before="3" w:line="120" w:lineRule="exact"/>
        <w:rPr>
          <w:sz w:val="24"/>
          <w:szCs w:val="24"/>
        </w:rPr>
      </w:pPr>
    </w:p>
    <w:p w:rsidR="004F675A" w:rsidRPr="00EC0789" w:rsidRDefault="00EC456C" w:rsidP="0042360F">
      <w:pPr>
        <w:spacing w:line="260" w:lineRule="exact"/>
        <w:ind w:left="220"/>
        <w:jc w:val="center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spacing w:val="1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 xml:space="preserve">th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1"/>
          <w:position w:val="-1"/>
          <w:sz w:val="24"/>
          <w:szCs w:val="24"/>
        </w:rPr>
        <w:t>b</w:t>
      </w:r>
      <w:r w:rsidRPr="00EC0789">
        <w:rPr>
          <w:b/>
          <w:position w:val="-1"/>
          <w:sz w:val="24"/>
          <w:szCs w:val="24"/>
        </w:rPr>
        <w:t>le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70"/>
        <w:gridCol w:w="1073"/>
        <w:gridCol w:w="1071"/>
        <w:gridCol w:w="1072"/>
        <w:gridCol w:w="1071"/>
        <w:gridCol w:w="1073"/>
        <w:gridCol w:w="1071"/>
        <w:gridCol w:w="1071"/>
      </w:tblGrid>
      <w:tr w:rsidR="004F675A" w:rsidRPr="00EC0789" w:rsidTr="0042360F">
        <w:trPr>
          <w:trHeight w:hRule="exact" w:val="273"/>
        </w:trPr>
        <w:tc>
          <w:tcPr>
            <w:tcW w:w="4286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16" w:right="181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Bi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  <w:tc>
          <w:tcPr>
            <w:tcW w:w="4286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903" w:right="19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G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ay</w:t>
            </w:r>
          </w:p>
        </w:tc>
      </w:tr>
      <w:tr w:rsidR="004F675A" w:rsidRPr="00EC0789" w:rsidTr="0042360F">
        <w:trPr>
          <w:trHeight w:hRule="exact" w:val="273"/>
        </w:trPr>
        <w:tc>
          <w:tcPr>
            <w:tcW w:w="10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9" w:right="373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B3</w:t>
            </w:r>
          </w:p>
        </w:tc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9" w:right="375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B2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7" w:right="375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B1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9" w:right="373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B0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2" w:right="365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G3</w:t>
            </w:r>
          </w:p>
        </w:tc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2" w:right="36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G2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59" w:right="368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G1</w:t>
            </w:r>
          </w:p>
        </w:tc>
        <w:tc>
          <w:tcPr>
            <w:tcW w:w="10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62" w:right="365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G0</w:t>
            </w:r>
          </w:p>
        </w:tc>
      </w:tr>
      <w:tr w:rsidR="004F675A" w:rsidRPr="00EC0789" w:rsidTr="0042360F">
        <w:trPr>
          <w:trHeight w:hRule="exact" w:val="4753"/>
        </w:trPr>
        <w:tc>
          <w:tcPr>
            <w:tcW w:w="10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0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before="7" w:line="26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4F675A" w:rsidRPr="00EC0789" w:rsidRDefault="00EC456C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</w:tr>
    </w:tbl>
    <w:p w:rsidR="00F640D3" w:rsidRDefault="00F640D3">
      <w:pPr>
        <w:spacing w:before="29"/>
        <w:ind w:left="220"/>
        <w:rPr>
          <w:b/>
          <w:sz w:val="24"/>
          <w:szCs w:val="24"/>
        </w:rPr>
      </w:pPr>
    </w:p>
    <w:p w:rsidR="004F675A" w:rsidRDefault="00EC456C">
      <w:pPr>
        <w:spacing w:before="29"/>
        <w:ind w:left="22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BIN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 xml:space="preserve">TO 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2"/>
          <w:sz w:val="24"/>
          <w:szCs w:val="24"/>
        </w:rPr>
        <w:t xml:space="preserve"> C</w:t>
      </w:r>
      <w:r w:rsidRPr="00EC0789">
        <w:rPr>
          <w:b/>
          <w:sz w:val="24"/>
          <w:szCs w:val="24"/>
        </w:rPr>
        <w:t>ODE CON</w:t>
      </w:r>
      <w:r w:rsidRPr="00EC0789">
        <w:rPr>
          <w:b/>
          <w:spacing w:val="-1"/>
          <w:sz w:val="24"/>
          <w:szCs w:val="24"/>
        </w:rPr>
        <w:t>V</w:t>
      </w:r>
      <w:r w:rsidRPr="00EC0789">
        <w:rPr>
          <w:b/>
          <w:sz w:val="24"/>
          <w:szCs w:val="24"/>
        </w:rPr>
        <w:t>ERTO</w:t>
      </w:r>
      <w:r w:rsidRPr="00EC0789">
        <w:rPr>
          <w:b/>
          <w:spacing w:val="2"/>
          <w:sz w:val="24"/>
          <w:szCs w:val="24"/>
        </w:rPr>
        <w:t>R</w:t>
      </w:r>
      <w:r w:rsidRPr="00EC0789">
        <w:rPr>
          <w:b/>
          <w:sz w:val="24"/>
          <w:szCs w:val="24"/>
        </w:rPr>
        <w:t>:</w:t>
      </w:r>
    </w:p>
    <w:p w:rsidR="002B618E" w:rsidRPr="00EC0789" w:rsidRDefault="002B618E">
      <w:pPr>
        <w:spacing w:before="29"/>
        <w:ind w:left="220"/>
        <w:rPr>
          <w:sz w:val="24"/>
          <w:szCs w:val="24"/>
        </w:rPr>
      </w:pPr>
    </w:p>
    <w:p w:rsidR="004F675A" w:rsidRPr="00EC0789" w:rsidRDefault="004F675A">
      <w:pPr>
        <w:spacing w:before="16" w:line="260" w:lineRule="exact"/>
        <w:rPr>
          <w:sz w:val="24"/>
          <w:szCs w:val="24"/>
        </w:rPr>
      </w:pPr>
    </w:p>
    <w:p w:rsidR="004F675A" w:rsidRPr="00EC0789" w:rsidRDefault="00EC456C" w:rsidP="00954662">
      <w:pPr>
        <w:spacing w:line="280" w:lineRule="exact"/>
        <w:ind w:left="220"/>
        <w:rPr>
          <w:sz w:val="24"/>
          <w:szCs w:val="24"/>
        </w:rPr>
      </w:pPr>
      <w:r w:rsidRPr="00EC0789">
        <w:rPr>
          <w:b/>
          <w:spacing w:val="-2"/>
          <w:position w:val="1"/>
          <w:sz w:val="24"/>
          <w:szCs w:val="24"/>
        </w:rPr>
        <w:t>K</w:t>
      </w:r>
      <w:r w:rsidRPr="00EC0789">
        <w:rPr>
          <w:b/>
          <w:spacing w:val="-1"/>
          <w:position w:val="1"/>
          <w:sz w:val="24"/>
          <w:szCs w:val="24"/>
        </w:rPr>
        <w:t>-M</w:t>
      </w:r>
      <w:r w:rsidRPr="00EC0789">
        <w:rPr>
          <w:b/>
          <w:position w:val="1"/>
          <w:sz w:val="24"/>
          <w:szCs w:val="24"/>
        </w:rPr>
        <w:t>ap</w:t>
      </w:r>
      <w:r w:rsidRPr="00EC0789">
        <w:rPr>
          <w:b/>
          <w:spacing w:val="1"/>
          <w:position w:val="1"/>
          <w:sz w:val="24"/>
          <w:szCs w:val="24"/>
        </w:rPr>
        <w:t xml:space="preserve"> f</w:t>
      </w:r>
      <w:r w:rsidRPr="00EC0789">
        <w:rPr>
          <w:b/>
          <w:position w:val="1"/>
          <w:sz w:val="24"/>
          <w:szCs w:val="24"/>
        </w:rPr>
        <w:t>or</w:t>
      </w:r>
      <w:r w:rsidRPr="00EC0789">
        <w:rPr>
          <w:b/>
          <w:spacing w:val="1"/>
          <w:position w:val="1"/>
          <w:sz w:val="24"/>
          <w:szCs w:val="24"/>
        </w:rPr>
        <w:t xml:space="preserve"> </w:t>
      </w:r>
      <w:r w:rsidRPr="00EC0789">
        <w:rPr>
          <w:b/>
          <w:spacing w:val="-1"/>
          <w:position w:val="1"/>
          <w:sz w:val="24"/>
          <w:szCs w:val="24"/>
        </w:rPr>
        <w:t>G</w:t>
      </w:r>
      <w:r w:rsidRPr="00EC0789">
        <w:rPr>
          <w:b/>
          <w:spacing w:val="1"/>
          <w:position w:val="-3"/>
          <w:sz w:val="24"/>
          <w:szCs w:val="24"/>
        </w:rPr>
        <w:t>3</w:t>
      </w:r>
      <w:r w:rsidRPr="00EC0789">
        <w:rPr>
          <w:b/>
          <w:position w:val="1"/>
          <w:sz w:val="24"/>
          <w:szCs w:val="24"/>
        </w:rPr>
        <w:t>: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spacing w:line="20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333" type="#_x0000_t75" style="position:absolute;margin-left:164.4pt;margin-top:1.65pt;width:224.15pt;height:114.75pt;z-index:-8501;mso-position-horizontal-relative:page">
            <v:imagedata r:id="rId34" o:title=""/>
            <w10:wrap anchorx="page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5" w:line="1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2B618E" w:rsidRDefault="002B618E">
      <w:pPr>
        <w:ind w:left="220" w:right="-58"/>
        <w:rPr>
          <w:b/>
          <w:spacing w:val="-2"/>
          <w:sz w:val="24"/>
          <w:szCs w:val="24"/>
        </w:rPr>
      </w:pPr>
    </w:p>
    <w:p w:rsidR="002B618E" w:rsidRDefault="002B618E">
      <w:pPr>
        <w:ind w:left="220" w:right="-58"/>
        <w:rPr>
          <w:b/>
          <w:spacing w:val="-2"/>
          <w:sz w:val="24"/>
          <w:szCs w:val="24"/>
        </w:rPr>
      </w:pPr>
    </w:p>
    <w:p w:rsidR="00954662" w:rsidRDefault="00954662" w:rsidP="00954662">
      <w:pPr>
        <w:spacing w:before="29"/>
        <w:ind w:left="2269"/>
        <w:rPr>
          <w:b/>
          <w:spacing w:val="-2"/>
          <w:position w:val="1"/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                       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3=B3</w:t>
      </w:r>
    </w:p>
    <w:p w:rsidR="002B618E" w:rsidRDefault="002B618E">
      <w:pPr>
        <w:ind w:left="220" w:right="-58"/>
        <w:rPr>
          <w:b/>
          <w:spacing w:val="-2"/>
          <w:sz w:val="24"/>
          <w:szCs w:val="24"/>
        </w:rPr>
      </w:pPr>
    </w:p>
    <w:p w:rsidR="002B618E" w:rsidRDefault="00EC456C" w:rsidP="0042360F">
      <w:pPr>
        <w:ind w:left="220" w:right="-58"/>
        <w:rPr>
          <w:sz w:val="24"/>
          <w:szCs w:val="24"/>
        </w:rPr>
      </w:pPr>
      <w:r w:rsidRPr="00EC0789">
        <w:rPr>
          <w:b/>
          <w:spacing w:val="-2"/>
          <w:sz w:val="24"/>
          <w:szCs w:val="24"/>
        </w:rPr>
        <w:t>K</w:t>
      </w:r>
      <w:r w:rsidRPr="00EC0789">
        <w:rPr>
          <w:b/>
          <w:spacing w:val="-1"/>
          <w:sz w:val="24"/>
          <w:szCs w:val="24"/>
        </w:rPr>
        <w:t>-M</w:t>
      </w:r>
      <w:r w:rsidRPr="00EC0789">
        <w:rPr>
          <w:b/>
          <w:sz w:val="24"/>
          <w:szCs w:val="24"/>
        </w:rPr>
        <w:t>ap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f</w:t>
      </w:r>
      <w:r w:rsidRPr="00EC0789">
        <w:rPr>
          <w:b/>
          <w:sz w:val="24"/>
          <w:szCs w:val="24"/>
        </w:rPr>
        <w:t xml:space="preserve">or 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pacing w:val="1"/>
          <w:position w:val="-3"/>
          <w:sz w:val="24"/>
          <w:szCs w:val="24"/>
        </w:rPr>
        <w:t>2</w:t>
      </w:r>
      <w:r w:rsidRPr="00EC0789">
        <w:rPr>
          <w:b/>
          <w:sz w:val="24"/>
          <w:szCs w:val="24"/>
        </w:rPr>
        <w:t>:</w:t>
      </w:r>
    </w:p>
    <w:p w:rsidR="002B618E" w:rsidRDefault="00831CA9">
      <w:pPr>
        <w:spacing w:before="29"/>
        <w:ind w:left="2269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330" style="position:absolute;left:0;text-align:left;margin-left:164.4pt;margin-top:-.15pt;width:229.45pt;height:125.9pt;z-index:-8500;mso-position-horizontal-relative:page" coordorigin="3221,278" coordsize="4589,2518">
            <v:shape id="_x0000_s1332" type="#_x0000_t75" style="position:absolute;left:3221;top:278;width:4589;height:2189">
              <v:imagedata r:id="rId35" o:title=""/>
            </v:shape>
            <v:shape id="_x0000_s1331" type="#_x0000_t75" style="position:absolute;left:5220;top:2465;width:1634;height:331">
              <v:imagedata r:id="rId36" o:title=""/>
            </v:shape>
            <w10:wrap anchorx="page"/>
          </v:group>
        </w:pict>
      </w:r>
    </w:p>
    <w:p w:rsidR="002B618E" w:rsidRDefault="002B618E">
      <w:pPr>
        <w:spacing w:before="29"/>
        <w:ind w:left="2269"/>
        <w:rPr>
          <w:sz w:val="24"/>
          <w:szCs w:val="24"/>
        </w:rPr>
      </w:pPr>
    </w:p>
    <w:p w:rsidR="004F675A" w:rsidRPr="00EC0789" w:rsidRDefault="004F675A">
      <w:pPr>
        <w:spacing w:before="7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954662" w:rsidRDefault="00954662">
      <w:pPr>
        <w:spacing w:line="200" w:lineRule="exact"/>
        <w:rPr>
          <w:sz w:val="24"/>
          <w:szCs w:val="24"/>
        </w:rPr>
      </w:pPr>
    </w:p>
    <w:p w:rsidR="00954662" w:rsidRDefault="00954662">
      <w:pPr>
        <w:spacing w:line="200" w:lineRule="exact"/>
        <w:rPr>
          <w:sz w:val="24"/>
          <w:szCs w:val="24"/>
        </w:rPr>
      </w:pPr>
    </w:p>
    <w:p w:rsidR="00954662" w:rsidRPr="00EC0789" w:rsidRDefault="00954662" w:rsidP="00954662">
      <w:pPr>
        <w:spacing w:before="72" w:line="280" w:lineRule="exact"/>
        <w:ind w:left="100"/>
        <w:rPr>
          <w:sz w:val="24"/>
          <w:szCs w:val="24"/>
        </w:rPr>
      </w:pPr>
      <w:r w:rsidRPr="00EC0789">
        <w:rPr>
          <w:b/>
          <w:spacing w:val="-2"/>
          <w:position w:val="1"/>
          <w:sz w:val="24"/>
          <w:szCs w:val="24"/>
        </w:rPr>
        <w:t>K</w:t>
      </w:r>
      <w:r w:rsidRPr="00EC0789">
        <w:rPr>
          <w:b/>
          <w:spacing w:val="-1"/>
          <w:position w:val="1"/>
          <w:sz w:val="24"/>
          <w:szCs w:val="24"/>
        </w:rPr>
        <w:t>-M</w:t>
      </w:r>
      <w:r w:rsidRPr="00EC0789">
        <w:rPr>
          <w:b/>
          <w:position w:val="1"/>
          <w:sz w:val="24"/>
          <w:szCs w:val="24"/>
        </w:rPr>
        <w:t>ap</w:t>
      </w:r>
      <w:r w:rsidRPr="00EC0789">
        <w:rPr>
          <w:b/>
          <w:spacing w:val="1"/>
          <w:position w:val="1"/>
          <w:sz w:val="24"/>
          <w:szCs w:val="24"/>
        </w:rPr>
        <w:t xml:space="preserve"> f</w:t>
      </w:r>
      <w:r w:rsidRPr="00EC0789">
        <w:rPr>
          <w:b/>
          <w:position w:val="1"/>
          <w:sz w:val="24"/>
          <w:szCs w:val="24"/>
        </w:rPr>
        <w:t>or</w:t>
      </w:r>
      <w:r w:rsidRPr="00EC0789">
        <w:rPr>
          <w:b/>
          <w:spacing w:val="1"/>
          <w:position w:val="1"/>
          <w:sz w:val="24"/>
          <w:szCs w:val="24"/>
        </w:rPr>
        <w:t xml:space="preserve"> </w:t>
      </w:r>
      <w:r w:rsidRPr="00EC0789">
        <w:rPr>
          <w:b/>
          <w:spacing w:val="-1"/>
          <w:position w:val="1"/>
          <w:sz w:val="24"/>
          <w:szCs w:val="24"/>
        </w:rPr>
        <w:t>G</w:t>
      </w:r>
      <w:r w:rsidRPr="00EC0789">
        <w:rPr>
          <w:b/>
          <w:spacing w:val="1"/>
          <w:position w:val="-3"/>
          <w:sz w:val="24"/>
          <w:szCs w:val="24"/>
        </w:rPr>
        <w:t>1</w:t>
      </w:r>
      <w:r w:rsidRPr="00EC0789">
        <w:rPr>
          <w:b/>
          <w:position w:val="1"/>
          <w:sz w:val="24"/>
          <w:szCs w:val="24"/>
        </w:rPr>
        <w:t>:</w:t>
      </w:r>
    </w:p>
    <w:p w:rsidR="00954662" w:rsidRPr="00EC0789" w:rsidRDefault="00954662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spacing w:line="20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327" style="position:absolute;margin-left:190.15pt;margin-top:1.35pt;width:208.65pt;height:123.7pt;z-index:-8499;mso-position-horizontal-relative:page" coordorigin="3622,351" coordsize="4173,2474">
            <v:shape id="_x0000_s1329" type="#_x0000_t75" style="position:absolute;left:3622;top:351;width:4173;height:2146">
              <v:imagedata r:id="rId37" o:title=""/>
            </v:shape>
            <v:shape id="_x0000_s1328" type="#_x0000_t75" style="position:absolute;left:5033;top:2494;width:1605;height:331">
              <v:imagedata r:id="rId38" o:title=""/>
            </v:shape>
            <w10:wrap anchorx="page"/>
          </v:group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954662" w:rsidRPr="00EC0789" w:rsidRDefault="00F640D3" w:rsidP="00954662">
      <w:pPr>
        <w:spacing w:before="29" w:line="28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326" type="#_x0000_t75" style="position:absolute;left:0;text-align:left;margin-left:194.5pt;margin-top:.1pt;width:216.6pt;height:108pt;z-index:-8498;mso-position-horizontal-relative:page">
            <v:imagedata r:id="rId39" o:title=""/>
            <w10:wrap anchorx="page"/>
          </v:shape>
        </w:pict>
      </w:r>
      <w:r w:rsidR="00954662" w:rsidRPr="00EC0789">
        <w:rPr>
          <w:b/>
          <w:spacing w:val="-2"/>
          <w:position w:val="1"/>
          <w:sz w:val="24"/>
          <w:szCs w:val="24"/>
        </w:rPr>
        <w:t>K</w:t>
      </w:r>
      <w:r w:rsidR="00954662" w:rsidRPr="00EC0789">
        <w:rPr>
          <w:b/>
          <w:spacing w:val="-1"/>
          <w:position w:val="1"/>
          <w:sz w:val="24"/>
          <w:szCs w:val="24"/>
        </w:rPr>
        <w:t>-M</w:t>
      </w:r>
      <w:r w:rsidR="00954662" w:rsidRPr="00EC0789">
        <w:rPr>
          <w:b/>
          <w:position w:val="1"/>
          <w:sz w:val="24"/>
          <w:szCs w:val="24"/>
        </w:rPr>
        <w:t>ap</w:t>
      </w:r>
      <w:r w:rsidR="00954662" w:rsidRPr="00EC0789">
        <w:rPr>
          <w:b/>
          <w:spacing w:val="1"/>
          <w:position w:val="1"/>
          <w:sz w:val="24"/>
          <w:szCs w:val="24"/>
        </w:rPr>
        <w:t xml:space="preserve"> f</w:t>
      </w:r>
      <w:r w:rsidR="00954662" w:rsidRPr="00EC0789">
        <w:rPr>
          <w:b/>
          <w:position w:val="1"/>
          <w:sz w:val="24"/>
          <w:szCs w:val="24"/>
        </w:rPr>
        <w:t>or</w:t>
      </w:r>
      <w:r w:rsidR="00954662" w:rsidRPr="00EC0789">
        <w:rPr>
          <w:b/>
          <w:spacing w:val="1"/>
          <w:position w:val="1"/>
          <w:sz w:val="24"/>
          <w:szCs w:val="24"/>
        </w:rPr>
        <w:t xml:space="preserve"> </w:t>
      </w:r>
      <w:r w:rsidR="00954662" w:rsidRPr="00EC0789">
        <w:rPr>
          <w:b/>
          <w:spacing w:val="-1"/>
          <w:position w:val="1"/>
          <w:sz w:val="24"/>
          <w:szCs w:val="24"/>
        </w:rPr>
        <w:t>G</w:t>
      </w:r>
      <w:r w:rsidR="00954662" w:rsidRPr="00EC0789">
        <w:rPr>
          <w:b/>
          <w:spacing w:val="1"/>
          <w:position w:val="-3"/>
          <w:sz w:val="24"/>
          <w:szCs w:val="24"/>
        </w:rPr>
        <w:t>0</w:t>
      </w:r>
      <w:r w:rsidR="00954662" w:rsidRPr="00EC0789">
        <w:rPr>
          <w:b/>
          <w:position w:val="1"/>
          <w:sz w:val="24"/>
          <w:szCs w:val="24"/>
        </w:rPr>
        <w:t>: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6" w:line="220" w:lineRule="exact"/>
        <w:rPr>
          <w:sz w:val="24"/>
          <w:szCs w:val="24"/>
        </w:rPr>
      </w:pPr>
    </w:p>
    <w:p w:rsidR="004F675A" w:rsidRPr="00EC0789" w:rsidRDefault="004F675A">
      <w:pPr>
        <w:ind w:left="3580"/>
        <w:rPr>
          <w:sz w:val="24"/>
          <w:szCs w:val="24"/>
        </w:rPr>
      </w:pPr>
    </w:p>
    <w:p w:rsidR="004F675A" w:rsidRPr="00EC0789" w:rsidRDefault="004F675A">
      <w:pPr>
        <w:spacing w:before="10" w:line="240" w:lineRule="exact"/>
        <w:rPr>
          <w:sz w:val="24"/>
          <w:szCs w:val="24"/>
        </w:rPr>
      </w:pPr>
    </w:p>
    <w:p w:rsidR="002B618E" w:rsidRDefault="002B618E">
      <w:pPr>
        <w:spacing w:before="24"/>
        <w:ind w:left="100"/>
        <w:rPr>
          <w:b/>
          <w:sz w:val="24"/>
          <w:szCs w:val="24"/>
        </w:rPr>
      </w:pPr>
    </w:p>
    <w:p w:rsidR="00954662" w:rsidRDefault="00954662" w:rsidP="00954662">
      <w:pPr>
        <w:spacing w:before="24"/>
        <w:ind w:left="1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>
        <w:rPr>
          <w:noProof/>
          <w:sz w:val="24"/>
          <w:szCs w:val="24"/>
          <w:lang w:val="en-IN" w:eastAsia="en-IN"/>
        </w:rPr>
        <w:drawing>
          <wp:inline distT="0" distB="0" distL="0" distR="0">
            <wp:extent cx="990600" cy="209550"/>
            <wp:effectExtent l="1905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0D3" w:rsidRDefault="00F640D3" w:rsidP="00954662">
      <w:pPr>
        <w:spacing w:before="24"/>
        <w:ind w:left="100"/>
        <w:rPr>
          <w:b/>
          <w:sz w:val="24"/>
          <w:szCs w:val="24"/>
        </w:rPr>
      </w:pPr>
    </w:p>
    <w:p w:rsidR="004F675A" w:rsidRPr="00EC0789" w:rsidRDefault="00EC456C" w:rsidP="00954662">
      <w:pPr>
        <w:spacing w:before="24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B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3"/>
          <w:sz w:val="24"/>
          <w:szCs w:val="24"/>
        </w:rPr>
        <w:t>n</w:t>
      </w:r>
      <w:r w:rsidRPr="00EC0789">
        <w:rPr>
          <w:b/>
          <w:spacing w:val="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t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c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de</w:t>
      </w:r>
      <w:r w:rsidRPr="00EC0789">
        <w:rPr>
          <w:b/>
          <w:spacing w:val="-3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c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pacing w:val="-3"/>
          <w:sz w:val="24"/>
          <w:szCs w:val="24"/>
        </w:rPr>
        <w:t>n</w:t>
      </w:r>
      <w:r w:rsidRPr="00EC0789">
        <w:rPr>
          <w:b/>
          <w:spacing w:val="1"/>
          <w:sz w:val="24"/>
          <w:szCs w:val="24"/>
        </w:rPr>
        <w:t>v</w:t>
      </w:r>
      <w:r w:rsidRPr="00EC0789">
        <w:rPr>
          <w:b/>
          <w:sz w:val="24"/>
          <w:szCs w:val="24"/>
        </w:rPr>
        <w:t>ert</w:t>
      </w:r>
      <w:r w:rsidRPr="00EC0789">
        <w:rPr>
          <w:b/>
          <w:spacing w:val="-2"/>
          <w:sz w:val="24"/>
          <w:szCs w:val="24"/>
        </w:rPr>
        <w:t>e</w:t>
      </w:r>
      <w:r w:rsidRPr="00EC0789">
        <w:rPr>
          <w:b/>
          <w:sz w:val="24"/>
          <w:szCs w:val="24"/>
        </w:rPr>
        <w:t>r:</w:t>
      </w:r>
    </w:p>
    <w:p w:rsidR="004F675A" w:rsidRPr="00EC0789" w:rsidRDefault="004F675A">
      <w:pPr>
        <w:spacing w:before="18" w:line="260" w:lineRule="exact"/>
        <w:rPr>
          <w:sz w:val="24"/>
          <w:szCs w:val="24"/>
        </w:rPr>
      </w:pPr>
    </w:p>
    <w:p w:rsidR="004F675A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39" type="#_x0000_t75" style="width:5in;height:231pt">
            <v:imagedata r:id="rId41" o:title=""/>
          </v:shape>
        </w:pict>
      </w:r>
    </w:p>
    <w:p w:rsidR="00954662" w:rsidRDefault="00954662" w:rsidP="00954662">
      <w:pPr>
        <w:spacing w:before="76"/>
        <w:ind w:left="220" w:right="-94"/>
        <w:jc w:val="center"/>
        <w:rPr>
          <w:b/>
          <w:sz w:val="24"/>
          <w:szCs w:val="24"/>
        </w:rPr>
      </w:pPr>
    </w:p>
    <w:p w:rsidR="00954662" w:rsidRDefault="00954662" w:rsidP="00954662">
      <w:pPr>
        <w:spacing w:before="76"/>
        <w:ind w:left="220" w:right="-94"/>
        <w:jc w:val="center"/>
        <w:rPr>
          <w:b/>
          <w:sz w:val="24"/>
          <w:szCs w:val="24"/>
        </w:rPr>
      </w:pPr>
    </w:p>
    <w:p w:rsidR="00954662" w:rsidRDefault="00954662" w:rsidP="00954662">
      <w:pPr>
        <w:spacing w:before="76"/>
        <w:ind w:left="220" w:right="-94"/>
        <w:jc w:val="center"/>
        <w:rPr>
          <w:b/>
          <w:sz w:val="24"/>
          <w:szCs w:val="24"/>
        </w:rPr>
      </w:pPr>
    </w:p>
    <w:p w:rsidR="00954662" w:rsidRDefault="00954662" w:rsidP="00954662">
      <w:pPr>
        <w:spacing w:before="76"/>
        <w:ind w:left="220" w:right="-94"/>
        <w:jc w:val="center"/>
        <w:rPr>
          <w:b/>
          <w:sz w:val="24"/>
          <w:szCs w:val="24"/>
        </w:rPr>
      </w:pPr>
    </w:p>
    <w:p w:rsidR="00954662" w:rsidRPr="00EC0789" w:rsidRDefault="00954662" w:rsidP="00954662">
      <w:pPr>
        <w:spacing w:before="76"/>
        <w:ind w:left="220" w:right="-94"/>
        <w:jc w:val="center"/>
        <w:rPr>
          <w:sz w:val="24"/>
          <w:szCs w:val="24"/>
        </w:rPr>
      </w:pPr>
      <w:r w:rsidRPr="00EC0789">
        <w:rPr>
          <w:b/>
          <w:sz w:val="24"/>
          <w:szCs w:val="24"/>
        </w:rPr>
        <w:t>T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th 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1"/>
          <w:sz w:val="24"/>
          <w:szCs w:val="24"/>
        </w:rPr>
        <w:t>b</w:t>
      </w:r>
      <w:r w:rsidRPr="00EC0789">
        <w:rPr>
          <w:b/>
          <w:sz w:val="24"/>
          <w:szCs w:val="24"/>
        </w:rPr>
        <w:t>le:</w:t>
      </w:r>
      <w:r>
        <w:rPr>
          <w:b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z w:val="24"/>
          <w:szCs w:val="24"/>
        </w:rPr>
        <w:t>ay to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Bi</w:t>
      </w:r>
      <w:r w:rsidRPr="00EC0789">
        <w:rPr>
          <w:b/>
          <w:spacing w:val="1"/>
          <w:sz w:val="24"/>
          <w:szCs w:val="24"/>
        </w:rPr>
        <w:t>n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z w:val="24"/>
          <w:szCs w:val="24"/>
        </w:rPr>
        <w:t>y</w:t>
      </w:r>
    </w:p>
    <w:p w:rsidR="00954662" w:rsidRPr="00EC0789" w:rsidRDefault="00954662" w:rsidP="00954662">
      <w:pPr>
        <w:spacing w:before="14" w:line="26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06"/>
        <w:gridCol w:w="1109"/>
        <w:gridCol w:w="1107"/>
        <w:gridCol w:w="1106"/>
        <w:gridCol w:w="1107"/>
        <w:gridCol w:w="1109"/>
        <w:gridCol w:w="1107"/>
        <w:gridCol w:w="1106"/>
      </w:tblGrid>
      <w:tr w:rsidR="00954662" w:rsidRPr="00EC0789" w:rsidTr="001C0317">
        <w:trPr>
          <w:trHeight w:hRule="exact" w:val="286"/>
        </w:trPr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2" w:right="365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G3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2" w:right="36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G2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0" w:right="36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2" w:right="365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G0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9" w:right="373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B3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9" w:right="375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B2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7" w:right="376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line="260" w:lineRule="exact"/>
              <w:ind w:left="369" w:right="373"/>
              <w:jc w:val="center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B0</w:t>
            </w:r>
          </w:p>
        </w:tc>
      </w:tr>
      <w:tr w:rsidR="00954662" w:rsidRPr="00EC0789" w:rsidTr="001C0317">
        <w:trPr>
          <w:trHeight w:hRule="exact" w:val="4978"/>
        </w:trPr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6" w:right="45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54662" w:rsidRPr="00EC0789" w:rsidRDefault="00954662" w:rsidP="001C0317">
            <w:pPr>
              <w:spacing w:before="7" w:line="260" w:lineRule="exact"/>
              <w:rPr>
                <w:sz w:val="24"/>
                <w:szCs w:val="24"/>
              </w:rPr>
            </w:pP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  <w:p w:rsidR="00954662" w:rsidRPr="00EC0789" w:rsidRDefault="00954662" w:rsidP="001C0317">
            <w:pPr>
              <w:ind w:left="448" w:right="451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</w:tbl>
    <w:p w:rsidR="00954662" w:rsidRPr="00EC0789" w:rsidRDefault="00954662">
      <w:pPr>
        <w:ind w:left="100"/>
        <w:rPr>
          <w:sz w:val="24"/>
          <w:szCs w:val="24"/>
        </w:rPr>
        <w:sectPr w:rsidR="00954662" w:rsidRPr="00EC0789" w:rsidSect="001B7373">
          <w:pgSz w:w="12240" w:h="15840"/>
          <w:pgMar w:top="128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24" w:line="320" w:lineRule="exact"/>
        <w:ind w:left="220"/>
        <w:rPr>
          <w:sz w:val="24"/>
          <w:szCs w:val="24"/>
        </w:rPr>
      </w:pPr>
      <w:r w:rsidRPr="00EC0789">
        <w:rPr>
          <w:b/>
          <w:position w:val="1"/>
          <w:sz w:val="24"/>
          <w:szCs w:val="24"/>
        </w:rPr>
        <w:lastRenderedPageBreak/>
        <w:t>K-</w:t>
      </w:r>
      <w:r w:rsidRPr="00EC0789">
        <w:rPr>
          <w:b/>
          <w:spacing w:val="-1"/>
          <w:position w:val="1"/>
          <w:sz w:val="24"/>
          <w:szCs w:val="24"/>
        </w:rPr>
        <w:t>M</w:t>
      </w:r>
      <w:r w:rsidRPr="00EC0789">
        <w:rPr>
          <w:b/>
          <w:spacing w:val="1"/>
          <w:position w:val="1"/>
          <w:sz w:val="24"/>
          <w:szCs w:val="24"/>
        </w:rPr>
        <w:t>a</w:t>
      </w:r>
      <w:r w:rsidRPr="00EC0789">
        <w:rPr>
          <w:b/>
          <w:position w:val="1"/>
          <w:sz w:val="24"/>
          <w:szCs w:val="24"/>
        </w:rPr>
        <w:t xml:space="preserve">p </w:t>
      </w:r>
      <w:r w:rsidRPr="00EC0789">
        <w:rPr>
          <w:b/>
          <w:spacing w:val="-3"/>
          <w:position w:val="1"/>
          <w:sz w:val="24"/>
          <w:szCs w:val="24"/>
        </w:rPr>
        <w:t>f</w:t>
      </w:r>
      <w:r w:rsidRPr="00EC0789">
        <w:rPr>
          <w:b/>
          <w:spacing w:val="1"/>
          <w:position w:val="1"/>
          <w:sz w:val="24"/>
          <w:szCs w:val="24"/>
        </w:rPr>
        <w:t>o</w:t>
      </w:r>
      <w:r w:rsidRPr="00EC0789">
        <w:rPr>
          <w:b/>
          <w:position w:val="1"/>
          <w:sz w:val="24"/>
          <w:szCs w:val="24"/>
        </w:rPr>
        <w:t>r B</w:t>
      </w:r>
      <w:r w:rsidRPr="00EC0789">
        <w:rPr>
          <w:b/>
          <w:spacing w:val="-1"/>
          <w:position w:val="-3"/>
          <w:sz w:val="24"/>
          <w:szCs w:val="24"/>
        </w:rPr>
        <w:t>3</w:t>
      </w:r>
      <w:r w:rsidRPr="00EC0789">
        <w:rPr>
          <w:b/>
          <w:position w:val="1"/>
          <w:sz w:val="24"/>
          <w:szCs w:val="24"/>
        </w:rPr>
        <w:t>:</w:t>
      </w:r>
    </w:p>
    <w:p w:rsidR="004F675A" w:rsidRPr="00EC0789" w:rsidRDefault="00831CA9">
      <w:pPr>
        <w:spacing w:before="8" w:line="14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258" style="position:absolute;margin-left:148.1pt;margin-top:.25pt;width:220.15pt;height:107.3pt;z-index:-8488;mso-position-horizontal-relative:page" coordorigin="2962,349" coordsize="4620,2427">
            <v:shape id="_x0000_s1260" style="position:absolute;left:4331;top:544;width:1695;height:1661" coordorigin="4331,544" coordsize="1695,1661" path="m4747,1239r17,-23l4762,1214r-14,-14l4734,1186r-21,20l4693,1226r-20,20l4653,1266r-20,21l4613,1307r-21,20l4572,1347r-20,20l4532,1387r-20,20l4492,1428r-20,20l4451,1468r-20,20l4411,1508r-20,20l4371,1548r-20,21l4331,1589r2,2l4347,1605r14,14l4366,1615r18,-14l4401,1589r18,-10l4435,1571r16,-6l4476,1560r20,-1l4515,1559r21,2l4558,1567r16,6l4592,1580r22,9l4639,1600r27,12l4733,1642r66,30l4866,1702r66,29l4999,1761r67,30l5132,1820r67,30l5266,1879r66,30l5399,1938r67,29l5533,1997r66,29l5666,2056r67,30l5799,2115r67,30l5932,2175r67,30l6008,2196r9,-9l6025,2178r-30,-64l5964,2049r-30,-65l5903,1920r-30,-65l5843,1790r-30,-65l5783,1661r-31,-65l5722,1531r-30,-65l5662,1401r-30,-64l5602,1272r-30,-65l5541,1142r-30,-64l5480,1013r-30,-65l5419,884r-10,-22l5400,841r-8,-21l5385,799r-6,-19l5374,761r-4,-18l5367,725r-2,-17l5364,692r,-4l5366,670r3,-18l5375,634r8,-20l5393,595r13,-20l5403,573r-14,-15l5375,544r-15,16l5345,575r-16,15l5314,605r-15,15l5284,636r-15,15l5253,666r-15,15l5223,696r-15,16l5193,727r-16,15l5162,757r-15,15l5132,788r-15,15l5101,818r-15,15l5071,848r2,3l5087,865r14,14l5108,874r5,-4l5116,869r11,-7l5147,850r38,-17l5218,828r14,1l5270,842r21,17l5308,881r19,30l5348,949r11,22l5371,994r13,26l5405,1064r20,44l5446,1152r21,44l5488,1239r20,44l5529,1327r20,44l5570,1416r20,44l5611,1504r21,44l5652,1592r21,44l5693,1680r21,44l5735,1768r21,43l5776,1855r21,44l5752,1879r-45,-21l5662,1838r-45,-20l5571,1798r-45,-20l5481,1757r-46,-20l5390,1717r-45,-20l5299,1677r-45,-20l5209,1637r-46,-20l5118,1597r-45,-20l5027,1557r-45,-21l4937,1516r-45,-21l4858,1480r-23,-11l4815,1458r-19,-10l4764,1428r-25,-19l4719,1388r-10,-18l4702,1331r,-6l4706,1311r6,-16l4721,1278r11,-19l4747,1239xe" fillcolor="#d7d7d7" stroked="f">
              <v:path arrowok="t"/>
            </v:shape>
            <v:shape id="_x0000_s1259" type="#_x0000_t75" style="position:absolute;left:2962;top:349;width:4620;height:2427">
              <v:imagedata r:id="rId42" o:title=""/>
            </v:shape>
            <w10:wrap anchorx="page"/>
          </v:group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81AD7" w:rsidRDefault="00954662" w:rsidP="00954662">
      <w:pPr>
        <w:spacing w:before="25" w:line="300" w:lineRule="exact"/>
        <w:ind w:right="4205"/>
        <w:rPr>
          <w:rFonts w:eastAsia="Arial"/>
          <w:b/>
          <w:spacing w:val="-1"/>
          <w:sz w:val="24"/>
          <w:szCs w:val="24"/>
        </w:rPr>
      </w:pPr>
      <w:r>
        <w:rPr>
          <w:rFonts w:eastAsia="Arial"/>
          <w:b/>
          <w:spacing w:val="-1"/>
          <w:position w:val="-1"/>
          <w:sz w:val="24"/>
          <w:szCs w:val="24"/>
        </w:rPr>
        <w:t xml:space="preserve">                                                     </w:t>
      </w:r>
      <w:r w:rsidR="00EC456C" w:rsidRPr="00EC0789">
        <w:rPr>
          <w:rFonts w:eastAsia="Arial"/>
          <w:b/>
          <w:spacing w:val="-1"/>
          <w:position w:val="-1"/>
          <w:sz w:val="24"/>
          <w:szCs w:val="24"/>
        </w:rPr>
        <w:t>B</w:t>
      </w:r>
      <w:r w:rsidR="00EC456C" w:rsidRPr="00EC0789">
        <w:rPr>
          <w:rFonts w:eastAsia="Arial"/>
          <w:b/>
          <w:position w:val="-1"/>
          <w:sz w:val="24"/>
          <w:szCs w:val="24"/>
        </w:rPr>
        <w:t>3</w:t>
      </w:r>
      <w:r w:rsidR="00EC456C" w:rsidRPr="00EC0789">
        <w:rPr>
          <w:rFonts w:eastAsia="Arial"/>
          <w:b/>
          <w:spacing w:val="1"/>
          <w:position w:val="-1"/>
          <w:sz w:val="24"/>
          <w:szCs w:val="24"/>
        </w:rPr>
        <w:t xml:space="preserve"> </w:t>
      </w:r>
      <w:r w:rsidR="00EC456C" w:rsidRPr="00EC0789">
        <w:rPr>
          <w:rFonts w:eastAsia="Arial"/>
          <w:b/>
          <w:position w:val="-1"/>
          <w:sz w:val="24"/>
          <w:szCs w:val="24"/>
        </w:rPr>
        <w:t>= G3</w:t>
      </w:r>
      <w:r>
        <w:rPr>
          <w:rFonts w:eastAsia="Arial"/>
          <w:b/>
          <w:position w:val="-1"/>
          <w:sz w:val="24"/>
          <w:szCs w:val="24"/>
        </w:rPr>
        <w:t xml:space="preserve">         </w:t>
      </w:r>
    </w:p>
    <w:p w:rsidR="00081AD7" w:rsidRDefault="00081AD7">
      <w:pPr>
        <w:spacing w:before="25"/>
        <w:ind w:left="220"/>
        <w:rPr>
          <w:rFonts w:eastAsia="Arial"/>
          <w:b/>
          <w:spacing w:val="-1"/>
          <w:sz w:val="24"/>
          <w:szCs w:val="24"/>
        </w:rPr>
      </w:pPr>
    </w:p>
    <w:p w:rsidR="004F675A" w:rsidRPr="00EC0789" w:rsidRDefault="00EC456C">
      <w:pPr>
        <w:spacing w:before="25"/>
        <w:ind w:left="220"/>
        <w:rPr>
          <w:rFonts w:eastAsia="Arial"/>
          <w:sz w:val="24"/>
          <w:szCs w:val="24"/>
        </w:rPr>
      </w:pPr>
      <w:r w:rsidRPr="00EC0789">
        <w:rPr>
          <w:rFonts w:eastAsia="Arial"/>
          <w:b/>
          <w:spacing w:val="-1"/>
          <w:sz w:val="24"/>
          <w:szCs w:val="24"/>
        </w:rPr>
        <w:t>K</w:t>
      </w:r>
      <w:r w:rsidRPr="00EC0789">
        <w:rPr>
          <w:rFonts w:eastAsia="Arial"/>
          <w:b/>
          <w:spacing w:val="-2"/>
          <w:sz w:val="24"/>
          <w:szCs w:val="24"/>
        </w:rPr>
        <w:t>-</w:t>
      </w:r>
      <w:r w:rsidRPr="00EC0789">
        <w:rPr>
          <w:rFonts w:eastAsia="Arial"/>
          <w:b/>
          <w:spacing w:val="3"/>
          <w:sz w:val="24"/>
          <w:szCs w:val="24"/>
        </w:rPr>
        <w:t>M</w:t>
      </w:r>
      <w:r w:rsidRPr="00EC0789">
        <w:rPr>
          <w:rFonts w:eastAsia="Arial"/>
          <w:b/>
          <w:sz w:val="24"/>
          <w:szCs w:val="24"/>
        </w:rPr>
        <w:t>ap f</w:t>
      </w:r>
      <w:r w:rsidRPr="00EC0789">
        <w:rPr>
          <w:rFonts w:eastAsia="Arial"/>
          <w:b/>
          <w:spacing w:val="-3"/>
          <w:sz w:val="24"/>
          <w:szCs w:val="24"/>
        </w:rPr>
        <w:t>o</w:t>
      </w:r>
      <w:r w:rsidRPr="00EC0789">
        <w:rPr>
          <w:rFonts w:eastAsia="Arial"/>
          <w:b/>
          <w:sz w:val="24"/>
          <w:szCs w:val="24"/>
        </w:rPr>
        <w:t>r</w:t>
      </w:r>
      <w:r w:rsidRPr="00EC0789">
        <w:rPr>
          <w:rFonts w:eastAsia="Arial"/>
          <w:b/>
          <w:spacing w:val="3"/>
          <w:sz w:val="24"/>
          <w:szCs w:val="24"/>
        </w:rPr>
        <w:t xml:space="preserve"> </w:t>
      </w:r>
      <w:r w:rsidRPr="00EC0789">
        <w:rPr>
          <w:rFonts w:eastAsia="Arial"/>
          <w:b/>
          <w:spacing w:val="-1"/>
          <w:sz w:val="24"/>
          <w:szCs w:val="24"/>
        </w:rPr>
        <w:t>B</w:t>
      </w:r>
      <w:r w:rsidRPr="00EC0789">
        <w:rPr>
          <w:rFonts w:eastAsia="Arial"/>
          <w:b/>
          <w:spacing w:val="1"/>
          <w:position w:val="-4"/>
          <w:sz w:val="24"/>
          <w:szCs w:val="24"/>
        </w:rPr>
        <w:t>2</w:t>
      </w:r>
      <w:r w:rsidRPr="00EC0789">
        <w:rPr>
          <w:rFonts w:eastAsia="Arial"/>
          <w:b/>
          <w:sz w:val="24"/>
          <w:szCs w:val="24"/>
        </w:rPr>
        <w:t>:</w:t>
      </w:r>
    </w:p>
    <w:p w:rsidR="004F675A" w:rsidRPr="00EC0789" w:rsidRDefault="00831CA9">
      <w:pPr>
        <w:spacing w:line="20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257" type="#_x0000_t75" style="position:absolute;margin-left:155.9pt;margin-top:.5pt;width:212.35pt;height:109pt;z-index:-8487;mso-position-horizontal-relative:page">
            <v:imagedata r:id="rId43" o:title=""/>
            <w10:wrap anchorx="page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954662" w:rsidP="0095466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</w:t>
      </w:r>
      <w:r w:rsidR="00C315CA" w:rsidRPr="00831CA9">
        <w:rPr>
          <w:sz w:val="24"/>
          <w:szCs w:val="24"/>
        </w:rPr>
        <w:pict>
          <v:shape id="_x0000_i1040" type="#_x0000_t75" style="width:78pt;height:18.75pt">
            <v:imagedata r:id="rId44" o:title=""/>
          </v:shape>
        </w:pict>
      </w:r>
    </w:p>
    <w:p w:rsidR="00081AD7" w:rsidRDefault="00081AD7">
      <w:pPr>
        <w:ind w:left="100"/>
        <w:rPr>
          <w:rFonts w:eastAsia="Arial"/>
          <w:b/>
          <w:spacing w:val="-1"/>
          <w:sz w:val="24"/>
          <w:szCs w:val="24"/>
        </w:rPr>
      </w:pPr>
    </w:p>
    <w:p w:rsidR="004F675A" w:rsidRPr="00EC0789" w:rsidRDefault="00EC456C">
      <w:pPr>
        <w:ind w:left="100"/>
        <w:rPr>
          <w:rFonts w:eastAsia="Arial"/>
          <w:sz w:val="24"/>
          <w:szCs w:val="24"/>
        </w:rPr>
      </w:pPr>
      <w:r w:rsidRPr="00EC0789">
        <w:rPr>
          <w:rFonts w:eastAsia="Arial"/>
          <w:b/>
          <w:spacing w:val="-1"/>
          <w:sz w:val="24"/>
          <w:szCs w:val="24"/>
        </w:rPr>
        <w:t>K</w:t>
      </w:r>
      <w:r w:rsidRPr="00EC0789">
        <w:rPr>
          <w:rFonts w:eastAsia="Arial"/>
          <w:b/>
          <w:spacing w:val="-2"/>
          <w:sz w:val="24"/>
          <w:szCs w:val="24"/>
        </w:rPr>
        <w:t>-</w:t>
      </w:r>
      <w:r w:rsidRPr="00EC0789">
        <w:rPr>
          <w:rFonts w:eastAsia="Arial"/>
          <w:b/>
          <w:spacing w:val="3"/>
          <w:sz w:val="24"/>
          <w:szCs w:val="24"/>
        </w:rPr>
        <w:t>M</w:t>
      </w:r>
      <w:r w:rsidRPr="00EC0789">
        <w:rPr>
          <w:rFonts w:eastAsia="Arial"/>
          <w:b/>
          <w:sz w:val="24"/>
          <w:szCs w:val="24"/>
        </w:rPr>
        <w:t>ap f</w:t>
      </w:r>
      <w:r w:rsidRPr="00EC0789">
        <w:rPr>
          <w:rFonts w:eastAsia="Arial"/>
          <w:b/>
          <w:spacing w:val="-3"/>
          <w:sz w:val="24"/>
          <w:szCs w:val="24"/>
        </w:rPr>
        <w:t>o</w:t>
      </w:r>
      <w:r w:rsidRPr="00EC0789">
        <w:rPr>
          <w:rFonts w:eastAsia="Arial"/>
          <w:b/>
          <w:sz w:val="24"/>
          <w:szCs w:val="24"/>
        </w:rPr>
        <w:t>r</w:t>
      </w:r>
      <w:r w:rsidRPr="00EC0789">
        <w:rPr>
          <w:rFonts w:eastAsia="Arial"/>
          <w:b/>
          <w:spacing w:val="3"/>
          <w:sz w:val="24"/>
          <w:szCs w:val="24"/>
        </w:rPr>
        <w:t xml:space="preserve"> </w:t>
      </w:r>
      <w:r w:rsidRPr="00EC0789">
        <w:rPr>
          <w:rFonts w:eastAsia="Arial"/>
          <w:b/>
          <w:spacing w:val="-1"/>
          <w:sz w:val="24"/>
          <w:szCs w:val="24"/>
        </w:rPr>
        <w:t>B</w:t>
      </w:r>
      <w:r w:rsidRPr="00EC0789">
        <w:rPr>
          <w:rFonts w:eastAsia="Arial"/>
          <w:b/>
          <w:spacing w:val="1"/>
          <w:position w:val="-4"/>
          <w:sz w:val="24"/>
          <w:szCs w:val="24"/>
        </w:rPr>
        <w:t>1</w:t>
      </w:r>
      <w:r w:rsidRPr="00EC0789">
        <w:rPr>
          <w:rFonts w:eastAsia="Arial"/>
          <w:b/>
          <w:sz w:val="24"/>
          <w:szCs w:val="24"/>
        </w:rPr>
        <w:t>:</w:t>
      </w:r>
    </w:p>
    <w:p w:rsidR="004F675A" w:rsidRPr="00EC0789" w:rsidRDefault="00831CA9">
      <w:pPr>
        <w:spacing w:before="1" w:line="14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s1255" type="#_x0000_t75" style="position:absolute;margin-left:136.45pt;margin-top:.45pt;width:222.8pt;height:135.45pt;z-index:-8485;mso-position-horizontal-relative:page">
            <v:imagedata r:id="rId45" o:title=""/>
            <w10:wrap anchorx="page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 w:rsidP="00954662">
      <w:pPr>
        <w:spacing w:line="200" w:lineRule="exact"/>
        <w:jc w:val="center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320" w:lineRule="exact"/>
        <w:ind w:left="100"/>
        <w:rPr>
          <w:sz w:val="24"/>
          <w:szCs w:val="24"/>
        </w:rPr>
      </w:pPr>
      <w:r w:rsidRPr="00EC0789">
        <w:rPr>
          <w:b/>
          <w:position w:val="1"/>
          <w:sz w:val="24"/>
          <w:szCs w:val="24"/>
        </w:rPr>
        <w:t>K-</w:t>
      </w:r>
      <w:r w:rsidRPr="00EC0789">
        <w:rPr>
          <w:b/>
          <w:spacing w:val="-1"/>
          <w:position w:val="1"/>
          <w:sz w:val="24"/>
          <w:szCs w:val="24"/>
        </w:rPr>
        <w:t>M</w:t>
      </w:r>
      <w:r w:rsidRPr="00EC0789">
        <w:rPr>
          <w:b/>
          <w:spacing w:val="1"/>
          <w:position w:val="1"/>
          <w:sz w:val="24"/>
          <w:szCs w:val="24"/>
        </w:rPr>
        <w:t>a</w:t>
      </w:r>
      <w:r w:rsidRPr="00EC0789">
        <w:rPr>
          <w:b/>
          <w:position w:val="1"/>
          <w:sz w:val="24"/>
          <w:szCs w:val="24"/>
        </w:rPr>
        <w:t xml:space="preserve">p </w:t>
      </w:r>
      <w:r w:rsidRPr="00EC0789">
        <w:rPr>
          <w:b/>
          <w:spacing w:val="-3"/>
          <w:position w:val="1"/>
          <w:sz w:val="24"/>
          <w:szCs w:val="24"/>
        </w:rPr>
        <w:t>f</w:t>
      </w:r>
      <w:r w:rsidRPr="00EC0789">
        <w:rPr>
          <w:b/>
          <w:spacing w:val="1"/>
          <w:position w:val="1"/>
          <w:sz w:val="24"/>
          <w:szCs w:val="24"/>
        </w:rPr>
        <w:t>o</w:t>
      </w:r>
      <w:r w:rsidRPr="00EC0789">
        <w:rPr>
          <w:b/>
          <w:position w:val="1"/>
          <w:sz w:val="24"/>
          <w:szCs w:val="24"/>
        </w:rPr>
        <w:t>r B</w:t>
      </w:r>
      <w:r w:rsidRPr="00EC0789">
        <w:rPr>
          <w:b/>
          <w:spacing w:val="-1"/>
          <w:position w:val="-3"/>
          <w:sz w:val="24"/>
          <w:szCs w:val="24"/>
        </w:rPr>
        <w:t>0</w:t>
      </w:r>
      <w:r w:rsidRPr="00EC0789">
        <w:rPr>
          <w:b/>
          <w:position w:val="1"/>
          <w:sz w:val="24"/>
          <w:szCs w:val="24"/>
        </w:rPr>
        <w:t>:</w:t>
      </w:r>
    </w:p>
    <w:p w:rsidR="004F675A" w:rsidRPr="00EC0789" w:rsidRDefault="00831CA9">
      <w:pPr>
        <w:spacing w:before="4" w:line="12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252" style="position:absolute;margin-left:140.3pt;margin-top:.15pt;width:194.95pt;height:95.9pt;z-index:-8486;mso-position-horizontal-relative:page" coordorigin="2806,323" coordsize="5488,3014">
            <v:shape id="_x0000_s1254" style="position:absolute;left:6360;top:1073;width:1725;height:1732" coordorigin="6360,1073" coordsize="1725,1732" path="m6400,1838r-40,40l6367,1886r14,15l6394,1915r14,15l6421,1945r14,15l6448,1974r14,15l6475,2004r14,15l6502,2033r14,15l6529,2063r14,15l6556,2092r14,15l6583,2122r14,15l6610,2151r9,-9l6629,2133r9,-9l6626,2109r-15,-18l6598,2073r-11,-17l6577,2039r-9,-18l6560,2005r-6,-17l6550,1972r-6,-31l6542,1921r,-20l6544,1882r4,-18l6554,1847r6,-12l6569,1821r10,-14l6591,1791r15,-17l6622,1756r19,-19l6646,1732r14,-15l6675,1703r14,-14l6703,1675r14,-14l6731,1647r14,-14l6759,1618r43,43l6845,1704r42,42l6930,1789r43,43l7015,1874r43,43l7101,1960r42,42l7186,2045r43,43l7271,2130r43,43l7357,2216r42,42l7442,2301r43,43l7527,2386r43,43l7613,2472r12,12l7644,2504r17,19l7676,2541r13,16l7699,2572r8,13l7713,2597r4,11l7720,2634r-1,18l7715,2670r-7,18l7699,2705r-13,17l7671,2739r-21,21l7636,2774r2,2l7652,2791r14,14l7687,2784r21,-21l7813,2658r21,-21l7855,2616r20,-20l7896,2575r21,-21l7938,2533r21,-21l7980,2491r21,-21l8022,2449r21,-21l8064,2407r21,-21l8082,2384r-14,-14l8054,2356r-6,6l8034,2376r-14,14l8007,2402r-17,14l7972,2427r-17,7l7937,2439r-19,3l7900,2441r-12,-4l7875,2432r-13,-7l7847,2415r-16,-12l7813,2389r-19,-17l7774,2353r-22,-21l7710,2289r-43,-42l7624,2204r-42,-43l7539,2119r-43,-43l7454,2033r-43,-42l7368,1948r-42,-43l7283,1863r-43,-43l7198,1777r-43,-42l7112,1692r-42,-43l7027,1607r-43,-43l6942,1521r-43,-42l6911,1467r14,-14l6939,1439r14,-14l6967,1411r14,-15l6996,1382r14,-14l7024,1354r14,-14l7058,1321r17,-14l7092,1295r17,-11l7125,1275r17,-7l7159,1263r31,-4l7209,1258r19,2l7248,1263r21,5l7290,1274r15,7l7319,1288r16,9l7352,1308r18,13l7389,1335r21,16l7419,1342r10,-9l7438,1324r-8,-8l7415,1303r-14,-14l7386,1276r-15,-14l7356,1249r-14,-14l7327,1222r-15,-14l7298,1195r-15,-14l7268,1168r-15,-14l7239,1140r-15,-13l7209,1113r-15,-13l7180,1086r-15,-13l7125,1113r-41,40l7044,1194r-40,40l6964,1274r-41,40l6883,1355r-40,40l6803,1435r-41,40l6722,1516r-40,40l6642,1596r-41,40l6561,1677r-40,40l6481,1757r-41,40l6400,1838xe" fillcolor="#d7d7d7" stroked="f">
              <v:path arrowok="t"/>
            </v:shape>
            <v:shape id="_x0000_s1253" type="#_x0000_t75" style="position:absolute;left:2806;top:323;width:5488;height:3014">
              <v:imagedata r:id="rId46" o:title=""/>
            </v:shape>
            <w10:wrap anchorx="page"/>
          </v:group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016500" w:rsidP="00016500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954662">
        <w:rPr>
          <w:sz w:val="24"/>
          <w:szCs w:val="24"/>
        </w:rPr>
        <w:t>B0=G3®G2</w:t>
      </w:r>
      <w:r>
        <w:rPr>
          <w:sz w:val="24"/>
          <w:szCs w:val="24"/>
        </w:rPr>
        <w:t>®</w:t>
      </w:r>
      <w:r w:rsidR="00954662">
        <w:rPr>
          <w:sz w:val="24"/>
          <w:szCs w:val="24"/>
        </w:rPr>
        <w:t>G1</w:t>
      </w:r>
      <w:r>
        <w:rPr>
          <w:sz w:val="24"/>
          <w:szCs w:val="24"/>
        </w:rPr>
        <w:t>®</w:t>
      </w:r>
      <w:r w:rsidR="00954662">
        <w:rPr>
          <w:sz w:val="24"/>
          <w:szCs w:val="24"/>
        </w:rPr>
        <w:t>G0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ind w:left="2862"/>
        <w:rPr>
          <w:sz w:val="24"/>
          <w:szCs w:val="24"/>
        </w:rPr>
      </w:pPr>
    </w:p>
    <w:p w:rsidR="004F675A" w:rsidRPr="00EC0789" w:rsidRDefault="00081AD7" w:rsidP="00081AD7">
      <w:pPr>
        <w:spacing w:before="29" w:line="260" w:lineRule="exact"/>
        <w:ind w:left="100"/>
        <w:rPr>
          <w:rFonts w:eastAsia="Arial"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                       </w:t>
      </w:r>
      <w:r w:rsidR="00EC456C" w:rsidRPr="00EC0789">
        <w:rPr>
          <w:rFonts w:eastAsia="Arial"/>
          <w:b/>
          <w:sz w:val="24"/>
          <w:szCs w:val="24"/>
        </w:rPr>
        <w:t>G</w:t>
      </w:r>
      <w:r w:rsidR="00EC456C" w:rsidRPr="00EC0789">
        <w:rPr>
          <w:rFonts w:eastAsia="Arial"/>
          <w:b/>
          <w:spacing w:val="2"/>
          <w:sz w:val="24"/>
          <w:szCs w:val="24"/>
        </w:rPr>
        <w:t>R</w:t>
      </w:r>
      <w:r w:rsidR="00EC456C" w:rsidRPr="00EC0789">
        <w:rPr>
          <w:rFonts w:eastAsia="Arial"/>
          <w:b/>
          <w:spacing w:val="-5"/>
          <w:sz w:val="24"/>
          <w:szCs w:val="24"/>
        </w:rPr>
        <w:t>A</w:t>
      </w:r>
      <w:r w:rsidR="00EC456C" w:rsidRPr="00EC0789">
        <w:rPr>
          <w:rFonts w:eastAsia="Arial"/>
          <w:b/>
          <w:sz w:val="24"/>
          <w:szCs w:val="24"/>
        </w:rPr>
        <w:t>Y</w:t>
      </w:r>
      <w:r w:rsidR="00EC456C" w:rsidRPr="00EC0789">
        <w:rPr>
          <w:rFonts w:eastAsia="Arial"/>
          <w:b/>
          <w:spacing w:val="-1"/>
          <w:sz w:val="24"/>
          <w:szCs w:val="24"/>
        </w:rPr>
        <w:t xml:space="preserve"> </w:t>
      </w:r>
      <w:r w:rsidR="00EC456C" w:rsidRPr="00EC0789">
        <w:rPr>
          <w:rFonts w:eastAsia="Arial"/>
          <w:b/>
          <w:sz w:val="24"/>
          <w:szCs w:val="24"/>
        </w:rPr>
        <w:t>CODE</w:t>
      </w:r>
      <w:r w:rsidR="00EC456C" w:rsidRPr="00EC0789">
        <w:rPr>
          <w:rFonts w:eastAsia="Arial"/>
          <w:b/>
          <w:spacing w:val="1"/>
          <w:sz w:val="24"/>
          <w:szCs w:val="24"/>
        </w:rPr>
        <w:t xml:space="preserve"> </w:t>
      </w:r>
      <w:r w:rsidR="00EC456C" w:rsidRPr="00EC0789">
        <w:rPr>
          <w:rFonts w:eastAsia="Arial"/>
          <w:b/>
          <w:sz w:val="24"/>
          <w:szCs w:val="24"/>
        </w:rPr>
        <w:t>TO</w:t>
      </w:r>
      <w:r w:rsidR="00EC456C" w:rsidRPr="00EC0789">
        <w:rPr>
          <w:rFonts w:eastAsia="Arial"/>
          <w:b/>
          <w:spacing w:val="1"/>
          <w:sz w:val="24"/>
          <w:szCs w:val="24"/>
        </w:rPr>
        <w:t xml:space="preserve"> </w:t>
      </w:r>
      <w:r w:rsidR="00EC456C" w:rsidRPr="00EC0789">
        <w:rPr>
          <w:rFonts w:eastAsia="Arial"/>
          <w:b/>
          <w:sz w:val="24"/>
          <w:szCs w:val="24"/>
        </w:rPr>
        <w:t>BIN</w:t>
      </w:r>
      <w:r w:rsidR="00EC456C" w:rsidRPr="00EC0789">
        <w:rPr>
          <w:rFonts w:eastAsia="Arial"/>
          <w:b/>
          <w:spacing w:val="-6"/>
          <w:sz w:val="24"/>
          <w:szCs w:val="24"/>
        </w:rPr>
        <w:t>A</w:t>
      </w:r>
      <w:r w:rsidR="00EC456C" w:rsidRPr="00EC0789">
        <w:rPr>
          <w:rFonts w:eastAsia="Arial"/>
          <w:b/>
          <w:spacing w:val="2"/>
          <w:sz w:val="24"/>
          <w:szCs w:val="24"/>
        </w:rPr>
        <w:t>R</w:t>
      </w:r>
      <w:r w:rsidR="00EC456C" w:rsidRPr="00EC0789">
        <w:rPr>
          <w:rFonts w:eastAsia="Arial"/>
          <w:b/>
          <w:sz w:val="24"/>
          <w:szCs w:val="24"/>
        </w:rPr>
        <w:t>Y</w:t>
      </w:r>
      <w:r w:rsidR="00EC456C" w:rsidRPr="00EC0789">
        <w:rPr>
          <w:rFonts w:eastAsia="Arial"/>
          <w:b/>
          <w:spacing w:val="-1"/>
          <w:sz w:val="24"/>
          <w:szCs w:val="24"/>
        </w:rPr>
        <w:t xml:space="preserve"> </w:t>
      </w:r>
      <w:r w:rsidR="00EC456C" w:rsidRPr="00EC0789">
        <w:rPr>
          <w:rFonts w:eastAsia="Arial"/>
          <w:b/>
          <w:sz w:val="24"/>
          <w:szCs w:val="24"/>
        </w:rPr>
        <w:t>CONVERTOR</w:t>
      </w:r>
    </w:p>
    <w:p w:rsidR="004F675A" w:rsidRPr="00EC0789" w:rsidRDefault="004F675A">
      <w:pPr>
        <w:spacing w:before="10" w:line="120" w:lineRule="exact"/>
        <w:rPr>
          <w:sz w:val="24"/>
          <w:szCs w:val="24"/>
        </w:rPr>
      </w:pPr>
    </w:p>
    <w:p w:rsidR="004F675A" w:rsidRDefault="00C315CA">
      <w:pPr>
        <w:ind w:left="82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1" type="#_x0000_t75" style="width:378pt;height:202.5pt">
            <v:imagedata r:id="rId47" o:title=""/>
          </v:shape>
        </w:pict>
      </w:r>
    </w:p>
    <w:p w:rsidR="00081AD7" w:rsidRDefault="00081AD7">
      <w:pPr>
        <w:ind w:left="820"/>
        <w:rPr>
          <w:sz w:val="24"/>
          <w:szCs w:val="24"/>
        </w:rPr>
      </w:pPr>
    </w:p>
    <w:p w:rsidR="00081AD7" w:rsidRDefault="00081AD7">
      <w:pPr>
        <w:ind w:left="820"/>
        <w:rPr>
          <w:sz w:val="24"/>
          <w:szCs w:val="24"/>
        </w:rPr>
      </w:pPr>
    </w:p>
    <w:p w:rsidR="00081AD7" w:rsidRDefault="00081AD7" w:rsidP="00081AD7">
      <w:pPr>
        <w:rPr>
          <w:b/>
          <w:sz w:val="24"/>
          <w:szCs w:val="24"/>
        </w:rPr>
      </w:pPr>
    </w:p>
    <w:p w:rsidR="00081AD7" w:rsidRDefault="00081AD7" w:rsidP="00081AD7">
      <w:pPr>
        <w:rPr>
          <w:b/>
          <w:sz w:val="24"/>
          <w:szCs w:val="24"/>
        </w:rPr>
      </w:pPr>
    </w:p>
    <w:p w:rsidR="004F675A" w:rsidRPr="00EC0789" w:rsidRDefault="00081AD7" w:rsidP="00081AD7">
      <w:pPr>
        <w:rPr>
          <w:sz w:val="24"/>
          <w:szCs w:val="24"/>
        </w:rPr>
      </w:pPr>
      <w:r w:rsidRPr="00081AD7">
        <w:rPr>
          <w:b/>
          <w:sz w:val="24"/>
          <w:szCs w:val="24"/>
        </w:rPr>
        <w:t>PROCEDURE</w:t>
      </w:r>
      <w:r>
        <w:rPr>
          <w:b/>
          <w:sz w:val="24"/>
          <w:szCs w:val="24"/>
        </w:rPr>
        <w:t>:</w:t>
      </w:r>
    </w:p>
    <w:p w:rsidR="004F675A" w:rsidRPr="00081AD7" w:rsidRDefault="00EC456C" w:rsidP="00081AD7">
      <w:pPr>
        <w:pStyle w:val="ListParagraph"/>
        <w:numPr>
          <w:ilvl w:val="0"/>
          <w:numId w:val="5"/>
        </w:numPr>
        <w:spacing w:before="29" w:line="360" w:lineRule="auto"/>
        <w:rPr>
          <w:sz w:val="24"/>
          <w:szCs w:val="24"/>
        </w:rPr>
      </w:pPr>
      <w:r w:rsidRPr="00081AD7">
        <w:rPr>
          <w:sz w:val="24"/>
          <w:szCs w:val="24"/>
        </w:rPr>
        <w:t>The</w:t>
      </w:r>
      <w:r w:rsidRPr="00081AD7">
        <w:rPr>
          <w:spacing w:val="-1"/>
          <w:sz w:val="24"/>
          <w:szCs w:val="24"/>
        </w:rPr>
        <w:t xml:space="preserve"> c</w:t>
      </w:r>
      <w:r w:rsidRPr="00081AD7">
        <w:rPr>
          <w:sz w:val="24"/>
          <w:szCs w:val="24"/>
        </w:rPr>
        <w:t>ir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uit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on</w:t>
      </w:r>
      <w:r w:rsidRPr="00081AD7">
        <w:rPr>
          <w:spacing w:val="2"/>
          <w:sz w:val="24"/>
          <w:szCs w:val="24"/>
        </w:rPr>
        <w:t>n</w:t>
      </w:r>
      <w:r w:rsidRPr="00081AD7">
        <w:rPr>
          <w:spacing w:val="-1"/>
          <w:sz w:val="24"/>
          <w:szCs w:val="24"/>
        </w:rPr>
        <w:t>ec</w:t>
      </w:r>
      <w:r w:rsidRPr="00081AD7">
        <w:rPr>
          <w:sz w:val="24"/>
          <w:szCs w:val="24"/>
        </w:rPr>
        <w:t>t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 xml:space="preserve">ons </w:t>
      </w:r>
      <w:r w:rsidRPr="00081AD7">
        <w:rPr>
          <w:spacing w:val="1"/>
          <w:sz w:val="24"/>
          <w:szCs w:val="24"/>
        </w:rPr>
        <w:t>a</w:t>
      </w:r>
      <w:r w:rsidRPr="00081AD7">
        <w:rPr>
          <w:sz w:val="24"/>
          <w:szCs w:val="24"/>
        </w:rPr>
        <w:t>re</w:t>
      </w:r>
      <w:r w:rsidRPr="00081AD7">
        <w:rPr>
          <w:spacing w:val="-2"/>
          <w:sz w:val="24"/>
          <w:szCs w:val="24"/>
        </w:rPr>
        <w:t xml:space="preserve"> </w:t>
      </w:r>
      <w:r w:rsidRPr="00081AD7">
        <w:rPr>
          <w:sz w:val="24"/>
          <w:szCs w:val="24"/>
        </w:rPr>
        <w:t>made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s shown in f</w:t>
      </w:r>
      <w:r w:rsidRPr="00081AD7">
        <w:rPr>
          <w:spacing w:val="2"/>
          <w:sz w:val="24"/>
          <w:szCs w:val="24"/>
        </w:rPr>
        <w:t>i</w:t>
      </w:r>
      <w:r w:rsidRPr="00081AD7">
        <w:rPr>
          <w:spacing w:val="-2"/>
          <w:sz w:val="24"/>
          <w:szCs w:val="24"/>
        </w:rPr>
        <w:t>g</w:t>
      </w:r>
      <w:r w:rsidRPr="00081AD7">
        <w:rPr>
          <w:sz w:val="24"/>
          <w:szCs w:val="24"/>
        </w:rPr>
        <w:t>.</w:t>
      </w:r>
    </w:p>
    <w:p w:rsidR="004F675A" w:rsidRPr="00081AD7" w:rsidRDefault="00EC456C" w:rsidP="00081AD7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081AD7">
        <w:rPr>
          <w:spacing w:val="1"/>
          <w:sz w:val="24"/>
          <w:szCs w:val="24"/>
        </w:rPr>
        <w:t>P</w:t>
      </w:r>
      <w:r w:rsidRPr="00081AD7">
        <w:rPr>
          <w:sz w:val="24"/>
          <w:szCs w:val="24"/>
        </w:rPr>
        <w:t>in (14)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is conn</w:t>
      </w:r>
      <w:r w:rsidRPr="00081AD7">
        <w:rPr>
          <w:spacing w:val="-1"/>
          <w:sz w:val="24"/>
          <w:szCs w:val="24"/>
        </w:rPr>
        <w:t>ec</w:t>
      </w:r>
      <w:r w:rsidRPr="00081AD7">
        <w:rPr>
          <w:sz w:val="24"/>
          <w:szCs w:val="24"/>
        </w:rPr>
        <w:t>ted to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+</w:t>
      </w:r>
      <w:r w:rsidRPr="00081AD7">
        <w:rPr>
          <w:sz w:val="24"/>
          <w:szCs w:val="24"/>
        </w:rPr>
        <w:t>V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c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nd </w:t>
      </w:r>
      <w:r w:rsidRPr="00081AD7">
        <w:rPr>
          <w:spacing w:val="1"/>
          <w:sz w:val="24"/>
          <w:szCs w:val="24"/>
        </w:rPr>
        <w:t>P</w:t>
      </w:r>
      <w:r w:rsidRPr="00081AD7">
        <w:rPr>
          <w:sz w:val="24"/>
          <w:szCs w:val="24"/>
        </w:rPr>
        <w:t>in (7)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to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g</w:t>
      </w:r>
      <w:r w:rsidRPr="00081AD7">
        <w:rPr>
          <w:sz w:val="24"/>
          <w:szCs w:val="24"/>
        </w:rPr>
        <w:t>ro</w:t>
      </w:r>
      <w:r w:rsidRPr="00081AD7">
        <w:rPr>
          <w:spacing w:val="1"/>
          <w:sz w:val="24"/>
          <w:szCs w:val="24"/>
        </w:rPr>
        <w:t>u</w:t>
      </w:r>
      <w:r w:rsidRPr="00081AD7">
        <w:rPr>
          <w:sz w:val="24"/>
          <w:szCs w:val="24"/>
        </w:rPr>
        <w:t>nd.</w:t>
      </w:r>
    </w:p>
    <w:p w:rsidR="004F675A" w:rsidRPr="00081AD7" w:rsidRDefault="00EC456C" w:rsidP="00081AD7">
      <w:pPr>
        <w:pStyle w:val="ListParagraph"/>
        <w:numPr>
          <w:ilvl w:val="0"/>
          <w:numId w:val="5"/>
        </w:numPr>
        <w:tabs>
          <w:tab w:val="left" w:pos="1400"/>
        </w:tabs>
        <w:spacing w:line="360" w:lineRule="auto"/>
        <w:ind w:right="76"/>
        <w:jc w:val="both"/>
        <w:rPr>
          <w:sz w:val="24"/>
          <w:szCs w:val="24"/>
        </w:rPr>
      </w:pPr>
      <w:r w:rsidRPr="00081AD7">
        <w:rPr>
          <w:spacing w:val="-6"/>
          <w:sz w:val="24"/>
          <w:szCs w:val="24"/>
        </w:rPr>
        <w:t>I</w:t>
      </w:r>
      <w:r w:rsidRPr="00081AD7">
        <w:rPr>
          <w:sz w:val="24"/>
          <w:szCs w:val="24"/>
        </w:rPr>
        <w:t>n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z w:val="24"/>
          <w:szCs w:val="24"/>
        </w:rPr>
        <w:t>the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ca</w:t>
      </w:r>
      <w:r w:rsidRPr="00081AD7">
        <w:rPr>
          <w:spacing w:val="2"/>
          <w:sz w:val="24"/>
          <w:szCs w:val="24"/>
        </w:rPr>
        <w:t>s</w:t>
      </w:r>
      <w:r w:rsidRPr="00081AD7">
        <w:rPr>
          <w:sz w:val="24"/>
          <w:szCs w:val="24"/>
        </w:rPr>
        <w:t>e</w:t>
      </w:r>
      <w:r w:rsidRPr="00081AD7">
        <w:rPr>
          <w:spacing w:val="8"/>
          <w:sz w:val="24"/>
          <w:szCs w:val="24"/>
        </w:rPr>
        <w:t xml:space="preserve"> </w:t>
      </w:r>
      <w:r w:rsidRPr="00081AD7">
        <w:rPr>
          <w:sz w:val="24"/>
          <w:szCs w:val="24"/>
        </w:rPr>
        <w:t>of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z w:val="24"/>
          <w:szCs w:val="24"/>
        </w:rPr>
        <w:t>bina</w:t>
      </w:r>
      <w:r w:rsidRPr="00081AD7">
        <w:rPr>
          <w:spacing w:val="3"/>
          <w:sz w:val="24"/>
          <w:szCs w:val="24"/>
        </w:rPr>
        <w:t>r</w:t>
      </w:r>
      <w:r w:rsidRPr="00081AD7">
        <w:rPr>
          <w:sz w:val="24"/>
          <w:szCs w:val="24"/>
        </w:rPr>
        <w:t>y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to</w:t>
      </w:r>
      <w:r w:rsidRPr="00081AD7">
        <w:rPr>
          <w:spacing w:val="10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g</w:t>
      </w:r>
      <w:r w:rsidRPr="00081AD7">
        <w:rPr>
          <w:spacing w:val="1"/>
          <w:sz w:val="24"/>
          <w:szCs w:val="24"/>
        </w:rPr>
        <w:t>r</w:t>
      </w:r>
      <w:r w:rsidRPr="00081AD7">
        <w:rPr>
          <w:spacing w:val="4"/>
          <w:sz w:val="24"/>
          <w:szCs w:val="24"/>
        </w:rPr>
        <w:t>a</w:t>
      </w:r>
      <w:r w:rsidRPr="00081AD7">
        <w:rPr>
          <w:sz w:val="24"/>
          <w:szCs w:val="24"/>
        </w:rPr>
        <w:t>y</w:t>
      </w:r>
      <w:r w:rsidRPr="00081AD7">
        <w:rPr>
          <w:spacing w:val="5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onv</w:t>
      </w:r>
      <w:r w:rsidRPr="00081AD7">
        <w:rPr>
          <w:spacing w:val="-1"/>
          <w:sz w:val="24"/>
          <w:szCs w:val="24"/>
        </w:rPr>
        <w:t>e</w:t>
      </w:r>
      <w:r w:rsidRPr="00081AD7">
        <w:rPr>
          <w:sz w:val="24"/>
          <w:szCs w:val="24"/>
        </w:rPr>
        <w:t>r</w:t>
      </w:r>
      <w:r w:rsidRPr="00081AD7">
        <w:rPr>
          <w:spacing w:val="3"/>
          <w:sz w:val="24"/>
          <w:szCs w:val="24"/>
        </w:rPr>
        <w:t>s</w:t>
      </w:r>
      <w:r w:rsidRPr="00081AD7">
        <w:rPr>
          <w:sz w:val="24"/>
          <w:szCs w:val="24"/>
        </w:rPr>
        <w:t>ion,</w:t>
      </w:r>
      <w:r w:rsidRPr="00081AD7">
        <w:rPr>
          <w:spacing w:val="10"/>
          <w:sz w:val="24"/>
          <w:szCs w:val="24"/>
        </w:rPr>
        <w:t xml:space="preserve"> </w:t>
      </w:r>
      <w:r w:rsidRPr="00081AD7">
        <w:rPr>
          <w:sz w:val="24"/>
          <w:szCs w:val="24"/>
        </w:rPr>
        <w:t>the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z w:val="24"/>
          <w:szCs w:val="24"/>
        </w:rPr>
        <w:t>inpu</w:t>
      </w:r>
      <w:r w:rsidRPr="00081AD7">
        <w:rPr>
          <w:spacing w:val="1"/>
          <w:sz w:val="24"/>
          <w:szCs w:val="24"/>
        </w:rPr>
        <w:t>t</w:t>
      </w:r>
      <w:r w:rsidRPr="00081AD7">
        <w:rPr>
          <w:sz w:val="24"/>
          <w:szCs w:val="24"/>
        </w:rPr>
        <w:t>s</w:t>
      </w:r>
      <w:r w:rsidRPr="00081AD7">
        <w:rPr>
          <w:spacing w:val="10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>0,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>1,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>2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nd   </w:t>
      </w:r>
      <w:r w:rsidRPr="00081AD7">
        <w:rPr>
          <w:spacing w:val="37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>3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re</w:t>
      </w:r>
      <w:r w:rsidRPr="00081AD7">
        <w:rPr>
          <w:spacing w:val="8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g</w:t>
      </w:r>
      <w:r w:rsidRPr="00081AD7">
        <w:rPr>
          <w:sz w:val="24"/>
          <w:szCs w:val="24"/>
        </w:rPr>
        <w:t>iv</w:t>
      </w:r>
      <w:r w:rsidRPr="00081AD7">
        <w:rPr>
          <w:spacing w:val="2"/>
          <w:sz w:val="24"/>
          <w:szCs w:val="24"/>
        </w:rPr>
        <w:t>e</w:t>
      </w:r>
      <w:r w:rsidRPr="00081AD7">
        <w:rPr>
          <w:sz w:val="24"/>
          <w:szCs w:val="24"/>
        </w:rPr>
        <w:t xml:space="preserve">n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t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r</w:t>
      </w:r>
      <w:r w:rsidRPr="00081AD7">
        <w:rPr>
          <w:spacing w:val="-2"/>
          <w:sz w:val="24"/>
          <w:szCs w:val="24"/>
        </w:rPr>
        <w:t>e</w:t>
      </w:r>
      <w:r w:rsidRPr="00081AD7">
        <w:rPr>
          <w:sz w:val="24"/>
          <w:szCs w:val="24"/>
        </w:rPr>
        <w:t>spe</w:t>
      </w:r>
      <w:r w:rsidRPr="00081AD7">
        <w:rPr>
          <w:spacing w:val="-2"/>
          <w:sz w:val="24"/>
          <w:szCs w:val="24"/>
        </w:rPr>
        <w:t>c</w:t>
      </w:r>
      <w:r w:rsidRPr="00081AD7">
        <w:rPr>
          <w:sz w:val="24"/>
          <w:szCs w:val="24"/>
        </w:rPr>
        <w:t>t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>ve pins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nd</w:t>
      </w:r>
      <w:r w:rsidRPr="00081AD7">
        <w:rPr>
          <w:spacing w:val="4"/>
          <w:sz w:val="24"/>
          <w:szCs w:val="24"/>
        </w:rPr>
        <w:t xml:space="preserve"> </w:t>
      </w:r>
      <w:r w:rsidRPr="00081AD7">
        <w:rPr>
          <w:sz w:val="24"/>
          <w:szCs w:val="24"/>
        </w:rPr>
        <w:t>outpu</w:t>
      </w:r>
      <w:r w:rsidRPr="00081AD7">
        <w:rPr>
          <w:spacing w:val="1"/>
          <w:sz w:val="24"/>
          <w:szCs w:val="24"/>
        </w:rPr>
        <w:t>t</w:t>
      </w:r>
      <w:r w:rsidRPr="00081AD7">
        <w:rPr>
          <w:sz w:val="24"/>
          <w:szCs w:val="24"/>
        </w:rPr>
        <w:t>s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G0,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>G1,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>G2,</w:t>
      </w:r>
      <w:r w:rsidRPr="00081AD7">
        <w:rPr>
          <w:spacing w:val="4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nd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>G3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re tak</w:t>
      </w:r>
      <w:r w:rsidRPr="00081AD7">
        <w:rPr>
          <w:spacing w:val="-1"/>
          <w:sz w:val="24"/>
          <w:szCs w:val="24"/>
        </w:rPr>
        <w:t>e</w:t>
      </w:r>
      <w:r w:rsidRPr="00081AD7">
        <w:rPr>
          <w:sz w:val="24"/>
          <w:szCs w:val="24"/>
        </w:rPr>
        <w:t>n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>f</w:t>
      </w:r>
      <w:r w:rsidRPr="00081AD7">
        <w:rPr>
          <w:spacing w:val="1"/>
          <w:sz w:val="24"/>
          <w:szCs w:val="24"/>
        </w:rPr>
        <w:t>o</w:t>
      </w:r>
      <w:r w:rsidRPr="00081AD7">
        <w:rPr>
          <w:sz w:val="24"/>
          <w:szCs w:val="24"/>
        </w:rPr>
        <w:t>r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ll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the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 xml:space="preserve">16 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omb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>n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t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>ons of the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inpu</w:t>
      </w:r>
      <w:r w:rsidRPr="00081AD7">
        <w:rPr>
          <w:spacing w:val="1"/>
          <w:sz w:val="24"/>
          <w:szCs w:val="24"/>
        </w:rPr>
        <w:t>t</w:t>
      </w:r>
      <w:r w:rsidRPr="00081AD7">
        <w:rPr>
          <w:sz w:val="24"/>
          <w:szCs w:val="24"/>
        </w:rPr>
        <w:t>.</w:t>
      </w:r>
    </w:p>
    <w:p w:rsidR="004F675A" w:rsidRPr="00081AD7" w:rsidRDefault="00EC456C" w:rsidP="00081AD7">
      <w:pPr>
        <w:pStyle w:val="ListParagraph"/>
        <w:numPr>
          <w:ilvl w:val="0"/>
          <w:numId w:val="5"/>
        </w:numPr>
        <w:tabs>
          <w:tab w:val="left" w:pos="1340"/>
        </w:tabs>
        <w:spacing w:line="360" w:lineRule="auto"/>
        <w:ind w:right="84"/>
        <w:jc w:val="both"/>
        <w:rPr>
          <w:sz w:val="24"/>
          <w:szCs w:val="24"/>
        </w:rPr>
      </w:pPr>
      <w:r w:rsidRPr="00081AD7">
        <w:rPr>
          <w:spacing w:val="-3"/>
          <w:sz w:val="24"/>
          <w:szCs w:val="24"/>
        </w:rPr>
        <w:t>I</w:t>
      </w:r>
      <w:r w:rsidRPr="00081AD7">
        <w:rPr>
          <w:sz w:val="24"/>
          <w:szCs w:val="24"/>
        </w:rPr>
        <w:t>n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z w:val="24"/>
          <w:szCs w:val="24"/>
        </w:rPr>
        <w:t>the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ca</w:t>
      </w:r>
      <w:r w:rsidRPr="00081AD7">
        <w:rPr>
          <w:sz w:val="24"/>
          <w:szCs w:val="24"/>
        </w:rPr>
        <w:t>se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z w:val="24"/>
          <w:szCs w:val="24"/>
        </w:rPr>
        <w:t>of</w:t>
      </w:r>
      <w:r w:rsidRPr="00081AD7">
        <w:rPr>
          <w:spacing w:val="9"/>
          <w:sz w:val="24"/>
          <w:szCs w:val="24"/>
        </w:rPr>
        <w:t xml:space="preserve"> </w:t>
      </w:r>
      <w:r w:rsidRPr="00081AD7">
        <w:rPr>
          <w:sz w:val="24"/>
          <w:szCs w:val="24"/>
        </w:rPr>
        <w:t>g</w:t>
      </w:r>
      <w:r w:rsidRPr="00081AD7">
        <w:rPr>
          <w:spacing w:val="-1"/>
          <w:sz w:val="24"/>
          <w:szCs w:val="24"/>
        </w:rPr>
        <w:t>r</w:t>
      </w:r>
      <w:r w:rsidRPr="00081AD7">
        <w:rPr>
          <w:spacing w:val="4"/>
          <w:sz w:val="24"/>
          <w:szCs w:val="24"/>
        </w:rPr>
        <w:t>a</w:t>
      </w:r>
      <w:r w:rsidRPr="00081AD7">
        <w:rPr>
          <w:sz w:val="24"/>
          <w:szCs w:val="24"/>
        </w:rPr>
        <w:t>y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to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z w:val="24"/>
          <w:szCs w:val="24"/>
        </w:rPr>
        <w:t>bina</w:t>
      </w:r>
      <w:r w:rsidRPr="00081AD7">
        <w:rPr>
          <w:spacing w:val="3"/>
          <w:sz w:val="24"/>
          <w:szCs w:val="24"/>
        </w:rPr>
        <w:t>r</w:t>
      </w:r>
      <w:r w:rsidRPr="00081AD7">
        <w:rPr>
          <w:sz w:val="24"/>
          <w:szCs w:val="24"/>
        </w:rPr>
        <w:t>y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onv</w:t>
      </w:r>
      <w:r w:rsidRPr="00081AD7">
        <w:rPr>
          <w:spacing w:val="1"/>
          <w:sz w:val="24"/>
          <w:szCs w:val="24"/>
        </w:rPr>
        <w:t>e</w:t>
      </w:r>
      <w:r w:rsidRPr="00081AD7">
        <w:rPr>
          <w:sz w:val="24"/>
          <w:szCs w:val="24"/>
        </w:rPr>
        <w:t>rsion,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z w:val="24"/>
          <w:szCs w:val="24"/>
        </w:rPr>
        <w:t>the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z w:val="24"/>
          <w:szCs w:val="24"/>
        </w:rPr>
        <w:t>inpu</w:t>
      </w:r>
      <w:r w:rsidRPr="00081AD7">
        <w:rPr>
          <w:spacing w:val="1"/>
          <w:sz w:val="24"/>
          <w:szCs w:val="24"/>
        </w:rPr>
        <w:t>t</w:t>
      </w:r>
      <w:r w:rsidRPr="00081AD7">
        <w:rPr>
          <w:sz w:val="24"/>
          <w:szCs w:val="24"/>
        </w:rPr>
        <w:t>s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z w:val="24"/>
          <w:szCs w:val="24"/>
        </w:rPr>
        <w:t>G0,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z w:val="24"/>
          <w:szCs w:val="24"/>
        </w:rPr>
        <w:t>G1,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z w:val="24"/>
          <w:szCs w:val="24"/>
        </w:rPr>
        <w:t>G2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nd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z w:val="24"/>
          <w:szCs w:val="24"/>
        </w:rPr>
        <w:t>G3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re</w:t>
      </w:r>
      <w:r w:rsidRPr="00081AD7">
        <w:rPr>
          <w:spacing w:val="7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g</w:t>
      </w:r>
      <w:r w:rsidRPr="00081AD7">
        <w:rPr>
          <w:sz w:val="24"/>
          <w:szCs w:val="24"/>
        </w:rPr>
        <w:t>iven</w:t>
      </w:r>
      <w:r w:rsidRPr="00081AD7">
        <w:rPr>
          <w:spacing w:val="6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t r</w:t>
      </w:r>
      <w:r w:rsidRPr="00081AD7">
        <w:rPr>
          <w:spacing w:val="-2"/>
          <w:sz w:val="24"/>
          <w:szCs w:val="24"/>
        </w:rPr>
        <w:t>e</w:t>
      </w:r>
      <w:r w:rsidRPr="00081AD7">
        <w:rPr>
          <w:sz w:val="24"/>
          <w:szCs w:val="24"/>
        </w:rPr>
        <w:t>spe</w:t>
      </w:r>
      <w:r w:rsidRPr="00081AD7">
        <w:rPr>
          <w:spacing w:val="-2"/>
          <w:sz w:val="24"/>
          <w:szCs w:val="24"/>
        </w:rPr>
        <w:t>c</w:t>
      </w:r>
      <w:r w:rsidRPr="00081AD7">
        <w:rPr>
          <w:sz w:val="24"/>
          <w:szCs w:val="24"/>
        </w:rPr>
        <w:t>t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 xml:space="preserve">ve 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 xml:space="preserve">pins 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nd </w:t>
      </w:r>
      <w:r w:rsidRPr="00081AD7">
        <w:rPr>
          <w:spacing w:val="2"/>
          <w:sz w:val="24"/>
          <w:szCs w:val="24"/>
        </w:rPr>
        <w:t xml:space="preserve"> </w:t>
      </w:r>
      <w:r w:rsidRPr="00081AD7">
        <w:rPr>
          <w:sz w:val="24"/>
          <w:szCs w:val="24"/>
        </w:rPr>
        <w:t>o</w:t>
      </w:r>
      <w:r w:rsidRPr="00081AD7">
        <w:rPr>
          <w:spacing w:val="2"/>
          <w:sz w:val="24"/>
          <w:szCs w:val="24"/>
        </w:rPr>
        <w:t>u</w:t>
      </w:r>
      <w:r w:rsidRPr="00081AD7">
        <w:rPr>
          <w:sz w:val="24"/>
          <w:szCs w:val="24"/>
        </w:rPr>
        <w:t>tpu</w:t>
      </w:r>
      <w:r w:rsidRPr="00081AD7">
        <w:rPr>
          <w:spacing w:val="1"/>
          <w:sz w:val="24"/>
          <w:szCs w:val="24"/>
        </w:rPr>
        <w:t>t</w:t>
      </w:r>
      <w:r w:rsidRPr="00081AD7">
        <w:rPr>
          <w:sz w:val="24"/>
          <w:szCs w:val="24"/>
        </w:rPr>
        <w:t xml:space="preserve">s 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 xml:space="preserve">0,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 xml:space="preserve">1,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 xml:space="preserve">2, 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nd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pacing w:val="-2"/>
          <w:sz w:val="24"/>
          <w:szCs w:val="24"/>
        </w:rPr>
        <w:t>B</w:t>
      </w:r>
      <w:r w:rsidRPr="00081AD7">
        <w:rPr>
          <w:sz w:val="24"/>
          <w:szCs w:val="24"/>
        </w:rPr>
        <w:t xml:space="preserve">3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re 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z w:val="24"/>
          <w:szCs w:val="24"/>
        </w:rPr>
        <w:t>tak</w:t>
      </w:r>
      <w:r w:rsidRPr="00081AD7">
        <w:rPr>
          <w:spacing w:val="-1"/>
          <w:sz w:val="24"/>
          <w:szCs w:val="24"/>
        </w:rPr>
        <w:t>e</w:t>
      </w:r>
      <w:r w:rsidRPr="00081AD7">
        <w:rPr>
          <w:sz w:val="24"/>
          <w:szCs w:val="24"/>
        </w:rPr>
        <w:t xml:space="preserve">n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z w:val="24"/>
          <w:szCs w:val="24"/>
        </w:rPr>
        <w:t xml:space="preserve">for </w:t>
      </w:r>
      <w:r w:rsidRPr="00081AD7">
        <w:rPr>
          <w:spacing w:val="1"/>
          <w:sz w:val="24"/>
          <w:szCs w:val="24"/>
        </w:rPr>
        <w:t xml:space="preserve"> 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 xml:space="preserve">ll </w:t>
      </w:r>
      <w:r w:rsidRPr="00081AD7">
        <w:rPr>
          <w:spacing w:val="3"/>
          <w:sz w:val="24"/>
          <w:szCs w:val="24"/>
        </w:rPr>
        <w:t xml:space="preserve"> </w:t>
      </w:r>
      <w:r w:rsidRPr="00081AD7">
        <w:rPr>
          <w:sz w:val="24"/>
          <w:szCs w:val="24"/>
        </w:rPr>
        <w:t xml:space="preserve">the  16 </w:t>
      </w:r>
      <w:r w:rsidRPr="00081AD7">
        <w:rPr>
          <w:spacing w:val="-1"/>
          <w:sz w:val="24"/>
          <w:szCs w:val="24"/>
        </w:rPr>
        <w:t>c</w:t>
      </w:r>
      <w:r w:rsidRPr="00081AD7">
        <w:rPr>
          <w:sz w:val="24"/>
          <w:szCs w:val="24"/>
        </w:rPr>
        <w:t>omb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>n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t</w:t>
      </w:r>
      <w:r w:rsidRPr="00081AD7">
        <w:rPr>
          <w:spacing w:val="1"/>
          <w:sz w:val="24"/>
          <w:szCs w:val="24"/>
        </w:rPr>
        <w:t>i</w:t>
      </w:r>
      <w:r w:rsidRPr="00081AD7">
        <w:rPr>
          <w:sz w:val="24"/>
          <w:szCs w:val="24"/>
        </w:rPr>
        <w:t>ons of inputs.</w:t>
      </w:r>
    </w:p>
    <w:p w:rsidR="004F675A" w:rsidRDefault="00EC456C" w:rsidP="00081AD7">
      <w:pPr>
        <w:pStyle w:val="ListParagraph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081AD7">
        <w:rPr>
          <w:sz w:val="24"/>
          <w:szCs w:val="24"/>
        </w:rPr>
        <w:t>The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v</w:t>
      </w:r>
      <w:r w:rsidRPr="00081AD7">
        <w:rPr>
          <w:spacing w:val="-1"/>
          <w:sz w:val="24"/>
          <w:szCs w:val="24"/>
        </w:rPr>
        <w:t>a</w:t>
      </w:r>
      <w:r w:rsidRPr="00081AD7">
        <w:rPr>
          <w:sz w:val="24"/>
          <w:szCs w:val="24"/>
        </w:rPr>
        <w:t>lues of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the outpu</w:t>
      </w:r>
      <w:r w:rsidRPr="00081AD7">
        <w:rPr>
          <w:spacing w:val="3"/>
          <w:sz w:val="24"/>
          <w:szCs w:val="24"/>
        </w:rPr>
        <w:t>t</w:t>
      </w:r>
      <w:r w:rsidRPr="00081AD7">
        <w:rPr>
          <w:sz w:val="24"/>
          <w:szCs w:val="24"/>
        </w:rPr>
        <w:t>s a</w:t>
      </w:r>
      <w:r w:rsidRPr="00081AD7">
        <w:rPr>
          <w:spacing w:val="-1"/>
          <w:sz w:val="24"/>
          <w:szCs w:val="24"/>
        </w:rPr>
        <w:t>r</w:t>
      </w:r>
      <w:r w:rsidRPr="00081AD7">
        <w:rPr>
          <w:sz w:val="24"/>
          <w:szCs w:val="24"/>
        </w:rPr>
        <w:t>e</w:t>
      </w:r>
      <w:r w:rsidRPr="00081AD7">
        <w:rPr>
          <w:spacing w:val="-1"/>
          <w:sz w:val="24"/>
          <w:szCs w:val="24"/>
        </w:rPr>
        <w:t xml:space="preserve"> </w:t>
      </w:r>
      <w:r w:rsidRPr="00081AD7">
        <w:rPr>
          <w:sz w:val="24"/>
          <w:szCs w:val="24"/>
        </w:rPr>
        <w:t>tabul</w:t>
      </w:r>
      <w:r w:rsidRPr="00081AD7">
        <w:rPr>
          <w:spacing w:val="-1"/>
          <w:sz w:val="24"/>
          <w:szCs w:val="24"/>
        </w:rPr>
        <w:t>a</w:t>
      </w:r>
      <w:r w:rsidRPr="00081AD7">
        <w:rPr>
          <w:spacing w:val="3"/>
          <w:sz w:val="24"/>
          <w:szCs w:val="24"/>
        </w:rPr>
        <w:t>t</w:t>
      </w:r>
      <w:r w:rsidRPr="00081AD7">
        <w:rPr>
          <w:spacing w:val="-1"/>
          <w:sz w:val="24"/>
          <w:szCs w:val="24"/>
        </w:rPr>
        <w:t>e</w:t>
      </w:r>
      <w:r w:rsidRPr="00081AD7">
        <w:rPr>
          <w:sz w:val="24"/>
          <w:szCs w:val="24"/>
        </w:rPr>
        <w:t>d.</w:t>
      </w:r>
    </w:p>
    <w:p w:rsidR="00D87E1E" w:rsidRDefault="00D87E1E" w:rsidP="00D87E1E">
      <w:pPr>
        <w:spacing w:line="360" w:lineRule="auto"/>
        <w:rPr>
          <w:sz w:val="24"/>
          <w:szCs w:val="24"/>
        </w:rPr>
      </w:pPr>
    </w:p>
    <w:p w:rsidR="00F640D3" w:rsidRDefault="00F640D3" w:rsidP="00D87E1E">
      <w:pPr>
        <w:spacing w:line="360" w:lineRule="auto"/>
        <w:rPr>
          <w:sz w:val="24"/>
          <w:szCs w:val="24"/>
        </w:rPr>
      </w:pPr>
    </w:p>
    <w:p w:rsidR="00D87E1E" w:rsidRDefault="00D87E1E" w:rsidP="00D87E1E">
      <w:pPr>
        <w:spacing w:line="360" w:lineRule="auto"/>
        <w:rPr>
          <w:sz w:val="24"/>
          <w:szCs w:val="24"/>
        </w:rPr>
      </w:pPr>
      <w:r w:rsidRPr="00D87E1E">
        <w:rPr>
          <w:b/>
          <w:sz w:val="24"/>
          <w:szCs w:val="24"/>
        </w:rPr>
        <w:t>RESULT</w:t>
      </w:r>
      <w:r>
        <w:rPr>
          <w:sz w:val="24"/>
          <w:szCs w:val="24"/>
        </w:rPr>
        <w:t>:</w:t>
      </w:r>
    </w:p>
    <w:p w:rsidR="00E36EEE" w:rsidRDefault="00E36EEE" w:rsidP="00D87E1E">
      <w:pPr>
        <w:spacing w:line="360" w:lineRule="auto"/>
        <w:rPr>
          <w:sz w:val="24"/>
          <w:szCs w:val="24"/>
        </w:rPr>
      </w:pPr>
    </w:p>
    <w:p w:rsidR="00E36EEE" w:rsidRPr="00D87E1E" w:rsidRDefault="00E36EEE" w:rsidP="00D87E1E">
      <w:pPr>
        <w:spacing w:line="360" w:lineRule="auto"/>
        <w:rPr>
          <w:sz w:val="24"/>
          <w:szCs w:val="24"/>
        </w:rPr>
        <w:sectPr w:rsidR="00E36EEE" w:rsidRPr="00D87E1E" w:rsidSect="001B7373">
          <w:pgSz w:w="12240" w:h="15840"/>
          <w:pgMar w:top="1480" w:right="960" w:bottom="280" w:left="17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sz w:val="24"/>
          <w:szCs w:val="24"/>
        </w:rPr>
        <w:tab/>
        <w:t>Thus the code conversion of Binary to Gray and vice versa have done successfully</w:t>
      </w:r>
    </w:p>
    <w:p w:rsidR="00BA1927" w:rsidRPr="00EC0789" w:rsidRDefault="00BA1927" w:rsidP="00BA1927">
      <w:pPr>
        <w:spacing w:before="76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O:   </w:t>
      </w:r>
      <w:r>
        <w:rPr>
          <w:b/>
          <w:sz w:val="24"/>
          <w:szCs w:val="24"/>
        </w:rPr>
        <w:t>3</w:t>
      </w:r>
      <w:r w:rsidRPr="00EC0789">
        <w:rPr>
          <w:b/>
          <w:sz w:val="24"/>
          <w:szCs w:val="24"/>
        </w:rPr>
        <w:t xml:space="preserve">                                                                                                          </w:t>
      </w:r>
      <w:r w:rsidRPr="00EC0789">
        <w:rPr>
          <w:b/>
          <w:spacing w:val="8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BA1927" w:rsidRDefault="00BA1927" w:rsidP="00BA1927">
      <w:pPr>
        <w:ind w:left="3327" w:right="202" w:hanging="2505"/>
        <w:rPr>
          <w:b/>
          <w:sz w:val="24"/>
          <w:szCs w:val="24"/>
        </w:rPr>
      </w:pPr>
    </w:p>
    <w:p w:rsidR="00BA1927" w:rsidRDefault="00BA1927" w:rsidP="00BA1927">
      <w:pPr>
        <w:ind w:right="202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DE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 xml:space="preserve">N 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ND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1"/>
          <w:sz w:val="24"/>
          <w:szCs w:val="24"/>
        </w:rPr>
        <w:t>M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pacing w:val="3"/>
          <w:sz w:val="24"/>
          <w:szCs w:val="24"/>
        </w:rPr>
        <w:t>L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ENTATION OF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2"/>
          <w:sz w:val="24"/>
          <w:szCs w:val="24"/>
        </w:rPr>
        <w:t>4-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BIN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 xml:space="preserve">DER / 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UB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CTOR</w:t>
      </w:r>
    </w:p>
    <w:p w:rsidR="00BA1927" w:rsidRDefault="00BA1927" w:rsidP="00BA1927">
      <w:pPr>
        <w:ind w:right="202"/>
        <w:rPr>
          <w:b/>
          <w:sz w:val="24"/>
          <w:szCs w:val="24"/>
        </w:rPr>
      </w:pPr>
    </w:p>
    <w:p w:rsidR="00BA1927" w:rsidRDefault="00BA1927" w:rsidP="00BA1927">
      <w:pPr>
        <w:ind w:right="202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D </w:t>
      </w:r>
      <w:r>
        <w:rPr>
          <w:b/>
          <w:sz w:val="24"/>
          <w:szCs w:val="24"/>
        </w:rPr>
        <w:t xml:space="preserve">  </w:t>
      </w:r>
      <w:r w:rsidRPr="00EC0789">
        <w:rPr>
          <w:b/>
          <w:sz w:val="24"/>
          <w:szCs w:val="24"/>
        </w:rPr>
        <w:t>BCD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DER</w:t>
      </w:r>
      <w:r w:rsidRPr="00EC0789">
        <w:rPr>
          <w:b/>
          <w:spacing w:val="3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USING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IC7483</w:t>
      </w:r>
    </w:p>
    <w:p w:rsidR="00BA1927" w:rsidRDefault="00BA1927" w:rsidP="00BA1927">
      <w:pPr>
        <w:ind w:right="202"/>
        <w:rPr>
          <w:b/>
          <w:sz w:val="24"/>
          <w:szCs w:val="24"/>
        </w:rPr>
      </w:pPr>
      <w:r>
        <w:rPr>
          <w:b/>
          <w:sz w:val="24"/>
          <w:szCs w:val="24"/>
        </w:rPr>
        <w:t>AIM:</w:t>
      </w:r>
    </w:p>
    <w:p w:rsidR="00BA1927" w:rsidRDefault="00BA1927" w:rsidP="00BA1927">
      <w:pPr>
        <w:ind w:right="202"/>
        <w:rPr>
          <w:b/>
          <w:sz w:val="24"/>
          <w:szCs w:val="24"/>
        </w:rPr>
      </w:pPr>
    </w:p>
    <w:p w:rsidR="00BA1927" w:rsidRDefault="00BA1927" w:rsidP="00BA1927">
      <w:pPr>
        <w:spacing w:line="260" w:lineRule="exact"/>
        <w:rPr>
          <w:position w:val="-1"/>
          <w:sz w:val="24"/>
          <w:szCs w:val="24"/>
        </w:rPr>
      </w:pPr>
      <w:r w:rsidRPr="00EC0789">
        <w:rPr>
          <w:position w:val="-1"/>
          <w:sz w:val="24"/>
          <w:szCs w:val="24"/>
        </w:rPr>
        <w:t>To stu</w:t>
      </w:r>
      <w:r w:rsidRPr="00EC0789">
        <w:rPr>
          <w:spacing w:val="3"/>
          <w:position w:val="-1"/>
          <w:sz w:val="24"/>
          <w:szCs w:val="24"/>
        </w:rPr>
        <w:t>d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5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the 4 bit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bina</w:t>
      </w:r>
      <w:r w:rsidRPr="00EC0789">
        <w:rPr>
          <w:spacing w:val="3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3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dd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="00EC0C95">
        <w:rPr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/</w:t>
      </w:r>
      <w:r w:rsidR="00EC0C95">
        <w:rPr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subtr</w:t>
      </w:r>
      <w:r w:rsidRPr="00EC0789">
        <w:rPr>
          <w:spacing w:val="1"/>
          <w:position w:val="-1"/>
          <w:sz w:val="24"/>
          <w:szCs w:val="24"/>
        </w:rPr>
        <w:t>a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tor</w:t>
      </w:r>
      <w:r w:rsidR="00EC0C95">
        <w:rPr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2"/>
          <w:position w:val="-1"/>
          <w:sz w:val="24"/>
          <w:szCs w:val="24"/>
        </w:rPr>
        <w:t>B</w:t>
      </w:r>
      <w:r w:rsidRPr="00EC0789">
        <w:rPr>
          <w:spacing w:val="3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 xml:space="preserve">D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dd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 usi</w:t>
      </w:r>
      <w:r w:rsidRPr="00EC0789">
        <w:rPr>
          <w:spacing w:val="3"/>
          <w:position w:val="-1"/>
          <w:sz w:val="24"/>
          <w:szCs w:val="24"/>
        </w:rPr>
        <w:t>n</w:t>
      </w:r>
      <w:r w:rsidRPr="00EC0789">
        <w:rPr>
          <w:position w:val="-1"/>
          <w:sz w:val="24"/>
          <w:szCs w:val="24"/>
        </w:rPr>
        <w:t xml:space="preserve">g </w:t>
      </w:r>
      <w:r w:rsidRPr="00EC0789">
        <w:rPr>
          <w:spacing w:val="-3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C7483.</w:t>
      </w:r>
    </w:p>
    <w:p w:rsidR="00BA1927" w:rsidRPr="00EC0789" w:rsidRDefault="00BA1927" w:rsidP="00BA1927">
      <w:pPr>
        <w:spacing w:line="260" w:lineRule="exact"/>
        <w:rPr>
          <w:sz w:val="24"/>
          <w:szCs w:val="24"/>
        </w:rPr>
      </w:pPr>
    </w:p>
    <w:p w:rsidR="00BA1927" w:rsidRPr="00EC0789" w:rsidRDefault="00BA1927" w:rsidP="00BA1927">
      <w:pPr>
        <w:spacing w:before="2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BA1927" w:rsidRPr="00EC0789" w:rsidRDefault="00BA1927" w:rsidP="00BA1927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601"/>
        <w:gridCol w:w="1620"/>
        <w:gridCol w:w="1441"/>
      </w:tblGrid>
      <w:tr w:rsidR="00BA1927" w:rsidRPr="00EC0789" w:rsidTr="001C0317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31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.No.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62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2"/>
                <w:sz w:val="24"/>
                <w:szCs w:val="24"/>
              </w:rPr>
              <w:t>a</w:t>
            </w:r>
            <w:r w:rsidRPr="00EC0789">
              <w:rPr>
                <w:b/>
                <w:spacing w:val="-3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of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h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pp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47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Range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25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ti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</w:tr>
      <w:tr w:rsidR="00BA1927" w:rsidRPr="00EC0789" w:rsidTr="001C0317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Di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t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l T</w:t>
            </w:r>
            <w:r w:rsidRPr="00EC0789">
              <w:rPr>
                <w:spacing w:val="2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iner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kit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BA1927" w:rsidRPr="00EC0789" w:rsidTr="001C0317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OR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7432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BA1927" w:rsidRPr="00EC0789" w:rsidTr="001C0317">
        <w:trPr>
          <w:trHeight w:hRule="exact" w:val="288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A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D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7408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BA1927" w:rsidRPr="00EC0789" w:rsidTr="001C0317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4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pacing w:val="-2"/>
                <w:sz w:val="24"/>
                <w:szCs w:val="24"/>
              </w:rPr>
              <w:t>B</w:t>
            </w:r>
            <w:r w:rsidRPr="00EC0789">
              <w:rPr>
                <w:sz w:val="24"/>
                <w:szCs w:val="24"/>
              </w:rPr>
              <w:t>ina</w:t>
            </w:r>
            <w:r w:rsidRPr="00EC0789">
              <w:rPr>
                <w:spacing w:val="3"/>
                <w:sz w:val="24"/>
                <w:szCs w:val="24"/>
              </w:rPr>
              <w:t>r</w:t>
            </w:r>
            <w:r w:rsidRPr="00EC0789">
              <w:rPr>
                <w:sz w:val="24"/>
                <w:szCs w:val="24"/>
              </w:rPr>
              <w:t>y</w:t>
            </w:r>
            <w:r w:rsidRPr="00EC0789">
              <w:rPr>
                <w:spacing w:val="-5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Ad</w:t>
            </w:r>
            <w:r w:rsidRPr="00EC0789">
              <w:rPr>
                <w:spacing w:val="2"/>
                <w:sz w:val="24"/>
                <w:szCs w:val="24"/>
              </w:rPr>
              <w:t>d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r / Subtr</w:t>
            </w:r>
            <w:r w:rsidRPr="00EC0789">
              <w:rPr>
                <w:spacing w:val="-1"/>
                <w:sz w:val="24"/>
                <w:szCs w:val="24"/>
              </w:rPr>
              <w:t>ac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3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r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7483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BA1927" w:rsidRPr="00EC0789" w:rsidTr="001C0317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5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Conn</w:t>
            </w:r>
            <w:r w:rsidRPr="00EC0789">
              <w:rPr>
                <w:spacing w:val="-1"/>
                <w:sz w:val="24"/>
                <w:szCs w:val="24"/>
              </w:rPr>
              <w:t>ec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ng</w:t>
            </w:r>
            <w:r w:rsidRPr="00EC0789">
              <w:rPr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wi</w:t>
            </w:r>
            <w:r w:rsidRPr="00EC0789">
              <w:rPr>
                <w:spacing w:val="1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A1927" w:rsidRPr="00EC0789" w:rsidRDefault="00BA1927" w:rsidP="001C0317">
            <w:pPr>
              <w:spacing w:line="260" w:lineRule="exact"/>
              <w:ind w:left="458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some</w:t>
            </w:r>
          </w:p>
        </w:tc>
      </w:tr>
    </w:tbl>
    <w:p w:rsidR="00BA1927" w:rsidRPr="00EC0789" w:rsidRDefault="00BA1927" w:rsidP="00BA1927">
      <w:pPr>
        <w:ind w:right="202"/>
        <w:jc w:val="center"/>
        <w:rPr>
          <w:sz w:val="24"/>
          <w:szCs w:val="24"/>
        </w:rPr>
      </w:pPr>
    </w:p>
    <w:p w:rsidR="00D87E1E" w:rsidRDefault="00D87E1E" w:rsidP="00D87E1E">
      <w:pPr>
        <w:spacing w:before="76"/>
        <w:ind w:left="100"/>
        <w:jc w:val="center"/>
        <w:rPr>
          <w:b/>
          <w:spacing w:val="-3"/>
          <w:sz w:val="24"/>
          <w:szCs w:val="24"/>
        </w:rPr>
      </w:pPr>
    </w:p>
    <w:p w:rsidR="004F675A" w:rsidRDefault="00EC456C" w:rsidP="00BA1927">
      <w:pPr>
        <w:spacing w:before="76"/>
        <w:ind w:left="100"/>
        <w:rPr>
          <w:b/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F</w:t>
      </w:r>
      <w:r w:rsidRPr="00EC0789">
        <w:rPr>
          <w:b/>
          <w:spacing w:val="2"/>
          <w:sz w:val="24"/>
          <w:szCs w:val="24"/>
        </w:rPr>
        <w:t>U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>TIONAL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GRAM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IC 7483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2487"/>
        <w:rPr>
          <w:sz w:val="24"/>
          <w:szCs w:val="24"/>
        </w:rPr>
      </w:pPr>
      <w:r w:rsidRPr="00EC0789">
        <w:rPr>
          <w:position w:val="-1"/>
          <w:sz w:val="24"/>
          <w:szCs w:val="24"/>
        </w:rPr>
        <w:t>Op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-2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 xml:space="preserve">nd1                      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="00D87E1E">
        <w:rPr>
          <w:spacing w:val="2"/>
          <w:position w:val="-1"/>
          <w:sz w:val="24"/>
          <w:szCs w:val="24"/>
        </w:rPr>
        <w:t xml:space="preserve">         </w:t>
      </w:r>
      <w:r w:rsidRPr="00EC0789">
        <w:rPr>
          <w:position w:val="-1"/>
          <w:sz w:val="24"/>
          <w:szCs w:val="24"/>
        </w:rPr>
        <w:t>Op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-2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nd2</w:t>
      </w:r>
    </w:p>
    <w:p w:rsidR="004F675A" w:rsidRPr="00EC0789" w:rsidRDefault="00831CA9">
      <w:pPr>
        <w:spacing w:line="200" w:lineRule="exact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184" style="position:absolute;margin-left:159pt;margin-top:389.25pt;width:324.6pt;height:248.25pt;z-index:-8484;mso-position-horizontal-relative:page;mso-position-vertical-relative:page" coordorigin="3135,2330" coordsize="6492,4965">
            <v:shape id="_x0000_s1249" style="position:absolute;left:3143;top:3537;width:5580;height:2520" coordorigin="3143,3537" coordsize="5580,2520" path="m3143,6057r5580,l8723,3537r-5580,l3143,6057xe" filled="f">
              <v:path arrowok="t"/>
            </v:shape>
            <v:shape id="_x0000_s1248" style="position:absolute;left:3879;top:2627;width:91;height:890" coordorigin="3879,2627" coordsize="91,890" path="m3960,3517r-6,-10l3954,3507r6,10xe" fillcolor="black" stroked="f">
              <v:path arrowok="t"/>
            </v:shape>
            <v:shape id="_x0000_s1247" style="position:absolute;left:3879;top:2627;width:91;height:890" coordorigin="3879,2627" coordsize="91,890" path="m3880,3371r-1,6l3881,3382r69,118l3950,3503r4,4l3950,3497r1,-5l3969,3492r1,8l4039,3382r2,-5l4040,3371r-5,-3l4030,3366r-6,1l4021,3372r-51,88l3970,3497r,-866l3966,2627r-6,l3960,3477r-10,-17l3899,3372r-3,-5l3890,3366r-5,2l3880,3371xe" fillcolor="black" stroked="f">
              <v:path arrowok="t"/>
            </v:shape>
            <v:shape id="_x0000_s1246" style="position:absolute;left:3879;top:2627;width:91;height:890" coordorigin="3879,2627" coordsize="91,890" path="m3970,3500r-1,-8l3966,3507r-6,l3969,3492r-18,l3950,3497r4,10l3954,3507r6,10l3966,3507r4,-4l3970,3500xe" fillcolor="black" stroked="f">
              <v:path arrowok="t"/>
            </v:shape>
            <v:shape id="_x0000_s1245" style="position:absolute;left:3879;top:2627;width:91;height:890" coordorigin="3879,2627" coordsize="91,890" path="m3960,3477r,-850l3954,2627r-4,4l3950,3460r10,17xe" fillcolor="black" stroked="f">
              <v:path arrowok="t"/>
            </v:shape>
            <v:shape id="_x0000_s1244" style="position:absolute;left:3879;top:2627;width:91;height:890" coordorigin="3879,2627" coordsize="91,890" path="m3969,3492r-9,15l3966,3507r3,-15xe" fillcolor="black" stroked="f">
              <v:path arrowok="t"/>
            </v:shape>
            <v:shape id="_x0000_s1243" style="position:absolute;left:4239;top:2627;width:91;height:890" coordorigin="4239,2627" coordsize="91,890" path="m4320,3517r-6,-10l4314,3507r6,10xe" fillcolor="black" stroked="f">
              <v:path arrowok="t"/>
            </v:shape>
            <v:shape id="_x0000_s1242" style="position:absolute;left:4239;top:2627;width:91;height:890" coordorigin="4239,2627" coordsize="91,890" path="m4240,3371r-1,6l4241,3382r69,118l4310,3503r4,4l4310,3497r1,-5l4329,3492r1,8l4399,3382r2,-5l4400,3371r-5,-3l4390,3366r-6,1l4381,3372r-51,88l4330,3497r,-866l4326,2627r-6,l4320,3477r-10,-17l4259,3372r-3,-5l4250,3366r-5,2l4240,3371xe" fillcolor="black" stroked="f">
              <v:path arrowok="t"/>
            </v:shape>
            <v:shape id="_x0000_s1241" style="position:absolute;left:4239;top:2627;width:91;height:890" coordorigin="4239,2627" coordsize="91,890" path="m4330,3500r-1,-8l4326,3507r-6,l4329,3492r-18,l4310,3497r4,10l4314,3507r6,10l4326,3507r4,-4l4330,3500xe" fillcolor="black" stroked="f">
              <v:path arrowok="t"/>
            </v:shape>
            <v:shape id="_x0000_s1240" style="position:absolute;left:4239;top:2627;width:91;height:890" coordorigin="4239,2627" coordsize="91,890" path="m4320,3477r,-850l4314,2627r-4,4l4310,3460r10,17xe" fillcolor="black" stroked="f">
              <v:path arrowok="t"/>
            </v:shape>
            <v:shape id="_x0000_s1239" style="position:absolute;left:4239;top:2627;width:91;height:890" coordorigin="4239,2627" coordsize="91,890" path="m4329,3492r-9,15l4326,3507r3,-15xe" fillcolor="black" stroked="f">
              <v:path arrowok="t"/>
            </v:shape>
            <v:shape id="_x0000_s1238" style="position:absolute;left:4599;top:2627;width:91;height:890" coordorigin="4599,2627" coordsize="91,890" path="m4680,3517r-6,-10l4674,3507r6,10xe" fillcolor="black" stroked="f">
              <v:path arrowok="t"/>
            </v:shape>
            <v:shape id="_x0000_s1237" style="position:absolute;left:4599;top:2627;width:91;height:890" coordorigin="4599,2627" coordsize="91,890" path="m4600,3371r-1,6l4601,3382r69,118l4670,3503r4,4l4670,3497r1,-5l4689,3492r1,8l4759,3382r2,-5l4760,3371r-5,-3l4750,3366r-6,1l4741,3372r-51,88l4690,3497r,-866l4686,2627r-6,l4680,3477r-10,-17l4619,3372r-3,-5l4610,3366r-5,2l4600,3371xe" fillcolor="black" stroked="f">
              <v:path arrowok="t"/>
            </v:shape>
            <v:shape id="_x0000_s1236" style="position:absolute;left:4599;top:2627;width:91;height:890" coordorigin="4599,2627" coordsize="91,890" path="m4690,3500r-1,-8l4686,3507r-6,l4689,3492r-18,l4670,3497r4,10l4674,3507r6,10l4686,3507r4,-4l4690,3500xe" fillcolor="black" stroked="f">
              <v:path arrowok="t"/>
            </v:shape>
            <v:shape id="_x0000_s1235" style="position:absolute;left:4599;top:2627;width:91;height:890" coordorigin="4599,2627" coordsize="91,890" path="m4680,3477r,-850l4674,2627r-4,4l4670,3460r10,17xe" fillcolor="black" stroked="f">
              <v:path arrowok="t"/>
            </v:shape>
            <v:shape id="_x0000_s1234" style="position:absolute;left:4599;top:2627;width:91;height:890" coordorigin="4599,2627" coordsize="91,890" path="m4689,3492r-9,15l4686,3507r3,-15xe" fillcolor="black" stroked="f">
              <v:path arrowok="t"/>
            </v:shape>
            <v:shape id="_x0000_s1233" style="position:absolute;left:4959;top:2627;width:91;height:890" coordorigin="4959,2627" coordsize="91,890" path="m5040,3517r-6,-10l5034,3507r6,10xe" fillcolor="black" stroked="f">
              <v:path arrowok="t"/>
            </v:shape>
            <v:shape id="_x0000_s1232" style="position:absolute;left:4959;top:2627;width:91;height:890" coordorigin="4959,2627" coordsize="91,890" path="m4960,3371r-1,6l4961,3382r69,118l5030,3503r4,4l5030,3497r1,-5l5049,3492r1,8l5119,3382r2,-5l5120,3371r-5,-3l5110,3366r-6,1l5101,3372r-51,88l5050,3497r,-866l5046,2627r-6,l5040,3477r-10,-17l4979,3372r-3,-5l4970,3366r-5,2l4960,3371xe" fillcolor="black" stroked="f">
              <v:path arrowok="t"/>
            </v:shape>
            <v:shape id="_x0000_s1231" style="position:absolute;left:4959;top:2627;width:91;height:890" coordorigin="4959,2627" coordsize="91,890" path="m5050,3500r-1,-8l5046,3507r-6,l5049,3492r-18,l5030,3497r4,10l5034,3507r6,10l5046,3507r4,-4l5050,3500xe" fillcolor="black" stroked="f">
              <v:path arrowok="t"/>
            </v:shape>
            <v:shape id="_x0000_s1230" style="position:absolute;left:4959;top:2627;width:91;height:890" coordorigin="4959,2627" coordsize="91,890" path="m5040,3477r,-850l5034,2627r-4,4l5030,3460r10,17xe" fillcolor="black" stroked="f">
              <v:path arrowok="t"/>
            </v:shape>
            <v:shape id="_x0000_s1229" style="position:absolute;left:4959;top:2627;width:91;height:890" coordorigin="4959,2627" coordsize="91,890" path="m5049,3492r-9,15l5046,3507r3,-15xe" fillcolor="black" stroked="f">
              <v:path arrowok="t"/>
            </v:shape>
            <v:shape id="_x0000_s1228" style="position:absolute;left:6759;top:2627;width:91;height:890" coordorigin="6759,2627" coordsize="91,890" path="m6840,3517r-6,-10l6834,3507r6,10xe" fillcolor="black" stroked="f">
              <v:path arrowok="t"/>
            </v:shape>
            <v:shape id="_x0000_s1227" style="position:absolute;left:6759;top:2627;width:91;height:890" coordorigin="6759,2627" coordsize="91,890" path="m6760,3371r-1,6l6761,3382r69,118l6830,3503r4,4l6830,3497r1,-5l6849,3492r1,8l6919,3382r2,-5l6920,3371r-5,-3l6910,3366r-6,1l6901,3372r-51,88l6850,3497r,-866l6846,2627r-6,l6840,3477r-10,-17l6779,3372r-3,-5l6770,3366r-5,2l6760,3371xe" fillcolor="black" stroked="f">
              <v:path arrowok="t"/>
            </v:shape>
            <v:shape id="_x0000_s1226" style="position:absolute;left:6759;top:2627;width:91;height:890" coordorigin="6759,2627" coordsize="91,890" path="m6850,3500r-1,-8l6846,3507r-6,l6849,3492r-18,l6830,3497r4,10l6834,3507r6,10l6846,3507r4,-4l6850,3500xe" fillcolor="black" stroked="f">
              <v:path arrowok="t"/>
            </v:shape>
            <v:shape id="_x0000_s1225" style="position:absolute;left:6759;top:2627;width:91;height:890" coordorigin="6759,2627" coordsize="91,890" path="m6840,3477r,-850l6834,2627r-4,4l6830,3460r10,17xe" fillcolor="black" stroked="f">
              <v:path arrowok="t"/>
            </v:shape>
            <v:shape id="_x0000_s1224" style="position:absolute;left:6759;top:2627;width:91;height:890" coordorigin="6759,2627" coordsize="91,890" path="m6849,3492r-9,15l6846,3507r3,-15xe" fillcolor="black" stroked="f">
              <v:path arrowok="t"/>
            </v:shape>
            <v:shape id="_x0000_s1223" style="position:absolute;left:7119;top:2627;width:91;height:890" coordorigin="7119,2627" coordsize="91,890" path="m7200,3517r-6,-10l7194,3507r6,10xe" fillcolor="black" stroked="f">
              <v:path arrowok="t"/>
            </v:shape>
            <v:shape id="_x0000_s1222" style="position:absolute;left:7119;top:2627;width:91;height:890" coordorigin="7119,2627" coordsize="91,890" path="m7120,3371r-1,6l7121,3382r69,118l7190,3503r4,4l7190,3497r1,-5l7209,3492r1,8l7279,3382r2,-5l7280,3371r-5,-3l7270,3366r-6,1l7261,3372r-51,88l7210,3497r,-866l7206,2627r-6,l7200,3477r-10,-17l7139,3372r-3,-5l7130,3366r-5,2l7120,3371xe" fillcolor="black" stroked="f">
              <v:path arrowok="t"/>
            </v:shape>
            <v:shape id="_x0000_s1221" style="position:absolute;left:7119;top:2627;width:91;height:890" coordorigin="7119,2627" coordsize="91,890" path="m7210,3500r-1,-8l7206,3507r-6,l7209,3492r-18,l7190,3497r4,10l7194,3507r6,10l7206,3507r4,-4l7210,3500xe" fillcolor="black" stroked="f">
              <v:path arrowok="t"/>
            </v:shape>
            <v:shape id="_x0000_s1220" style="position:absolute;left:7119;top:2627;width:91;height:890" coordorigin="7119,2627" coordsize="91,890" path="m7200,3477r,-850l7194,2627r-4,4l7190,3460r10,17xe" fillcolor="black" stroked="f">
              <v:path arrowok="t"/>
            </v:shape>
            <v:shape id="_x0000_s1219" style="position:absolute;left:7119;top:2627;width:91;height:890" coordorigin="7119,2627" coordsize="91,890" path="m7209,3492r-9,15l7206,3507r3,-15xe" fillcolor="black" stroked="f">
              <v:path arrowok="t"/>
            </v:shape>
            <v:shape id="_x0000_s1218" style="position:absolute;left:7479;top:2627;width:91;height:890" coordorigin="7479,2627" coordsize="91,890" path="m7560,3517r-6,-10l7554,3507r6,10xe" fillcolor="black" stroked="f">
              <v:path arrowok="t"/>
            </v:shape>
            <v:shape id="_x0000_s1217" style="position:absolute;left:7479;top:2627;width:91;height:890" coordorigin="7479,2627" coordsize="91,890" path="m7480,3371r-1,6l7481,3382r69,118l7550,3503r4,4l7550,3497r1,-5l7569,3492r1,8l7639,3382r2,-5l7640,3371r-5,-3l7630,3366r-6,1l7621,3372r-51,88l7570,3497r,-866l7566,2627r-6,l7560,3477r-10,-17l7499,3372r-3,-5l7490,3366r-5,2l7480,3371xe" fillcolor="black" stroked="f">
              <v:path arrowok="t"/>
            </v:shape>
            <v:shape id="_x0000_s1216" style="position:absolute;left:7479;top:2627;width:91;height:890" coordorigin="7479,2627" coordsize="91,890" path="m7570,3500r-1,-8l7566,3507r-6,l7569,3492r-18,l7550,3497r4,10l7554,3507r6,10l7566,3507r4,-4l7570,3500xe" fillcolor="black" stroked="f">
              <v:path arrowok="t"/>
            </v:shape>
            <v:shape id="_x0000_s1215" style="position:absolute;left:7479;top:2627;width:91;height:890" coordorigin="7479,2627" coordsize="91,890" path="m7560,3477r,-850l7554,2627r-4,4l7550,3460r10,17xe" fillcolor="black" stroked="f">
              <v:path arrowok="t"/>
            </v:shape>
            <v:shape id="_x0000_s1214" style="position:absolute;left:7479;top:2627;width:91;height:890" coordorigin="7479,2627" coordsize="91,890" path="m7569,3492r-9,15l7566,3507r3,-15xe" fillcolor="black" stroked="f">
              <v:path arrowok="t"/>
            </v:shape>
            <v:shape id="_x0000_s1213" style="position:absolute;left:7839;top:2627;width:91;height:890" coordorigin="7839,2627" coordsize="91,890" path="m7920,3517r-6,-10l7914,3507r6,10xe" fillcolor="black" stroked="f">
              <v:path arrowok="t"/>
            </v:shape>
            <v:shape id="_x0000_s1212" style="position:absolute;left:7839;top:2627;width:91;height:890" coordorigin="7839,2627" coordsize="91,890" path="m7840,3371r-1,6l7841,3382r69,118l7910,3503r4,4l7910,3497r1,-5l7929,3492r1,8l7999,3382r2,-5l8000,3371r-5,-3l7990,3366r-6,1l7981,3372r-51,88l7930,3497r,-866l7926,2627r-6,l7920,3477r-10,-17l7859,3372r-3,-5l7850,3366r-5,2l7840,3371xe" fillcolor="black" stroked="f">
              <v:path arrowok="t"/>
            </v:shape>
            <v:shape id="_x0000_s1211" style="position:absolute;left:7839;top:2627;width:91;height:890" coordorigin="7839,2627" coordsize="91,890" path="m7930,3500r-1,-8l7926,3507r-6,l7929,3492r-18,l7910,3497r4,10l7914,3507r6,10l7926,3507r4,-4l7930,3500xe" fillcolor="black" stroked="f">
              <v:path arrowok="t"/>
            </v:shape>
            <v:shape id="_x0000_s1210" style="position:absolute;left:7839;top:2627;width:91;height:890" coordorigin="7839,2627" coordsize="91,890" path="m7920,3477r,-850l7914,2627r-4,4l7910,3460r10,17xe" fillcolor="black" stroked="f">
              <v:path arrowok="t"/>
            </v:shape>
            <v:shape id="_x0000_s1209" style="position:absolute;left:7839;top:2627;width:91;height:890" coordorigin="7839,2627" coordsize="91,890" path="m7929,3492r-9,15l7926,3507r3,-15xe" fillcolor="black" stroked="f">
              <v:path arrowok="t"/>
            </v:shape>
            <v:shape id="_x0000_s1208" style="position:absolute;left:5499;top:6047;width:91;height:890" coordorigin="5499,6047" coordsize="91,890" path="m5580,6937r-6,-10l5574,6927r6,10xe" fillcolor="black" stroked="f">
              <v:path arrowok="t"/>
            </v:shape>
            <v:shape id="_x0000_s1207" style="position:absolute;left:5499;top:6047;width:91;height:890" coordorigin="5499,6047" coordsize="91,890" path="m5500,6791r-1,6l5501,6802r69,118l5570,6923r4,4l5570,6917r1,-5l5589,6912r1,8l5659,6802r2,-5l5660,6791r-5,-3l5650,6786r-6,1l5641,6792r-51,88l5590,6917r,-866l5586,6047r-6,l5580,6897r-10,-17l5519,6792r-3,-5l5510,6786r-5,2l5500,6791xe" fillcolor="black" stroked="f">
              <v:path arrowok="t"/>
            </v:shape>
            <v:shape id="_x0000_s1206" style="position:absolute;left:5499;top:6047;width:91;height:890" coordorigin="5499,6047" coordsize="91,890" path="m5590,6920r-1,-8l5586,6927r-6,l5589,6912r-18,l5570,6917r4,10l5574,6927r6,10l5586,6927r4,-4l5590,6920xe" fillcolor="black" stroked="f">
              <v:path arrowok="t"/>
            </v:shape>
            <v:shape id="_x0000_s1205" style="position:absolute;left:5499;top:6047;width:91;height:890" coordorigin="5499,6047" coordsize="91,890" path="m5580,6897r,-850l5574,6047r-4,4l5570,6880r10,17xe" fillcolor="black" stroked="f">
              <v:path arrowok="t"/>
            </v:shape>
            <v:shape id="_x0000_s1204" style="position:absolute;left:5499;top:6047;width:91;height:890" coordorigin="5499,6047" coordsize="91,890" path="m5589,6912r-9,15l5586,6927r3,-15xe" fillcolor="black" stroked="f">
              <v:path arrowok="t"/>
            </v:shape>
            <v:shape id="_x0000_s1203" style="position:absolute;left:5859;top:6047;width:91;height:890" coordorigin="5859,6047" coordsize="91,890" path="m5940,6937r-6,-10l5934,6927r6,10xe" fillcolor="black" stroked="f">
              <v:path arrowok="t"/>
            </v:shape>
            <v:shape id="_x0000_s1202" style="position:absolute;left:5859;top:6047;width:91;height:890" coordorigin="5859,6047" coordsize="91,890" path="m5860,6791r-1,6l5861,6802r69,118l5930,6923r4,4l5930,6917r1,-5l5949,6912r1,8l6019,6802r2,-5l6020,6791r-5,-3l6010,6786r-6,1l6001,6792r-51,88l5950,6917r,-866l5946,6047r-6,l5940,6897r-10,-17l5879,6792r-3,-5l5870,6786r-5,2l5860,6791xe" fillcolor="black" stroked="f">
              <v:path arrowok="t"/>
            </v:shape>
            <v:shape id="_x0000_s1201" style="position:absolute;left:5859;top:6047;width:91;height:890" coordorigin="5859,6047" coordsize="91,890" path="m5950,6920r-1,-8l5946,6927r-6,l5949,6912r-18,l5930,6917r4,10l5934,6927r6,10l5946,6927r4,-4l5950,6920xe" fillcolor="black" stroked="f">
              <v:path arrowok="t"/>
            </v:shape>
            <v:shape id="_x0000_s1200" style="position:absolute;left:5859;top:6047;width:91;height:890" coordorigin="5859,6047" coordsize="91,890" path="m5940,6897r,-850l5934,6047r-4,4l5930,6880r10,17xe" fillcolor="black" stroked="f">
              <v:path arrowok="t"/>
            </v:shape>
            <v:shape id="_x0000_s1199" style="position:absolute;left:5859;top:6047;width:91;height:890" coordorigin="5859,6047" coordsize="91,890" path="m5949,6912r-9,15l5946,6927r3,-15xe" fillcolor="black" stroked="f">
              <v:path arrowok="t"/>
            </v:shape>
            <v:shape id="_x0000_s1198" style="position:absolute;left:6219;top:6047;width:91;height:890" coordorigin="6219,6047" coordsize="91,890" path="m6300,6937r-6,-10l6294,6927r6,10xe" fillcolor="black" stroked="f">
              <v:path arrowok="t"/>
            </v:shape>
            <v:shape id="_x0000_s1197" style="position:absolute;left:6219;top:6047;width:91;height:890" coordorigin="6219,6047" coordsize="91,890" path="m6220,6791r-1,6l6221,6802r69,118l6290,6923r4,4l6290,6917r1,-5l6309,6912r1,8l6379,6802r2,-5l6380,6791r-5,-3l6370,6786r-6,1l6361,6792r-51,88l6310,6917r,-866l6306,6047r-6,l6300,6897r-10,-17l6239,6792r-3,-5l6230,6786r-5,2l6220,6791xe" fillcolor="black" stroked="f">
              <v:path arrowok="t"/>
            </v:shape>
            <v:shape id="_x0000_s1196" style="position:absolute;left:6219;top:6047;width:91;height:890" coordorigin="6219,6047" coordsize="91,890" path="m6310,6920r-1,-8l6306,6927r-6,l6309,6912r-18,l6290,6917r4,10l6294,6927r6,10l6306,6927r4,-4l6310,6920xe" fillcolor="black" stroked="f">
              <v:path arrowok="t"/>
            </v:shape>
            <v:shape id="_x0000_s1195" style="position:absolute;left:6219;top:6047;width:91;height:890" coordorigin="6219,6047" coordsize="91,890" path="m6300,6897r,-850l6294,6047r-4,4l6290,6880r10,17xe" fillcolor="black" stroked="f">
              <v:path arrowok="t"/>
            </v:shape>
            <v:shape id="_x0000_s1194" style="position:absolute;left:6219;top:6047;width:91;height:890" coordorigin="6219,6047" coordsize="91,890" path="m6309,6912r-9,15l6306,6927r3,-15xe" fillcolor="black" stroked="f">
              <v:path arrowok="t"/>
            </v:shape>
            <v:shape id="_x0000_s1193" style="position:absolute;left:6579;top:6047;width:91;height:890" coordorigin="6579,6047" coordsize="91,890" path="m6660,6937r-6,-10l6654,6927r6,10xe" fillcolor="black" stroked="f">
              <v:path arrowok="t"/>
            </v:shape>
            <v:shape id="_x0000_s1192" style="position:absolute;left:6579;top:6047;width:91;height:890" coordorigin="6579,6047" coordsize="91,890" path="m6580,6791r-1,6l6581,6802r69,118l6650,6923r4,4l6650,6917r1,-5l6669,6912r1,8l6739,6802r2,-5l6740,6791r-5,-3l6730,6786r-6,1l6721,6792r-51,88l6670,6917r,-866l6666,6047r-6,l6660,6897r-10,-17l6599,6792r-3,-5l6590,6786r-5,2l6580,6791xe" fillcolor="black" stroked="f">
              <v:path arrowok="t"/>
            </v:shape>
            <v:shape id="_x0000_s1191" style="position:absolute;left:6579;top:6047;width:91;height:890" coordorigin="6579,6047" coordsize="91,890" path="m6670,6920r-1,-8l6666,6927r-6,l6669,6912r-18,l6650,6917r4,10l6654,6927r6,10l6666,6927r4,-4l6670,6920xe" fillcolor="black" stroked="f">
              <v:path arrowok="t"/>
            </v:shape>
            <v:shape id="_x0000_s1190" style="position:absolute;left:6579;top:6047;width:91;height:890" coordorigin="6579,6047" coordsize="91,890" path="m6660,6897r,-850l6654,6047r-4,4l6650,6880r10,17xe" fillcolor="black" stroked="f">
              <v:path arrowok="t"/>
            </v:shape>
            <v:shape id="_x0000_s1189" style="position:absolute;left:6579;top:6047;width:91;height:890" coordorigin="6579,6047" coordsize="91,890" path="m6669,6912r-9,15l6666,6927r3,-15xe" fillcolor="black" stroked="f">
              <v:path arrowok="t"/>
            </v:shape>
            <v:shape id="_x0000_s1188" style="position:absolute;left:5190;top:6957;width:1830;height:330" coordorigin="5190,6957" coordsize="1830,330" path="m5190,6957r6,47l5214,7045r26,35l5275,7105r40,14l5343,7122r609,l5975,7124r21,5l6016,7137r18,11l6051,7161r15,16l6079,7194r10,20l6097,7235r6,23l6105,7281r,6l6107,7263r12,-44l6141,7181r31,-31l6210,7130r42,-8l6258,7122r609,l6890,7120r21,-5l6931,7107r18,-11l6966,7083r15,-16l6994,7050r10,-20l7012,7009r6,-23l7020,6963r,-6e" filled="f">
              <v:path arrowok="t"/>
            </v:shape>
            <v:shape id="_x0000_s1187" style="position:absolute;left:6480;top:2337;width:1830;height:330" coordorigin="6480,2337" coordsize="1830,330" path="m8310,2667r-6,-47l8286,2579r-26,-35l8225,2519r-40,-14l8157,2502r-609,l7525,2500r-21,-5l7484,2487r-18,-11l7449,2463r-15,-16l7421,2430r-10,-20l7403,2389r-6,-23l7395,2343r,-6l7393,2361r-12,44l7359,2443r-31,31l7290,2494r-42,8l7242,2502r-609,l6610,2504r-21,5l6569,2517r-18,11l6534,2541r-15,16l6506,2574r-10,20l6488,2615r-6,23l6480,2661r,6e" filled="f">
              <v:path arrowok="t"/>
            </v:shape>
            <v:shape id="_x0000_s1186" style="position:absolute;left:3600;top:2377;width:1830;height:330" coordorigin="3600,2377" coordsize="1830,330" path="m5430,2707r-6,-47l5406,2619r-26,-35l5345,2559r-40,-14l5277,2542r-610,l4645,2540r-21,-5l4604,2527r-18,-11l4569,2503r-15,-16l4541,2470r-10,-20l4523,2429r-6,-23l4515,2383r,-6l4513,2401r-12,44l4479,2483r-31,31l4410,2534r-42,8l4363,2542r-611,l3730,2544r-21,5l3689,2557r-18,11l3654,2581r-15,16l3626,2614r-10,20l3608,2655r-6,23l3600,2701r,6e" filled="f">
              <v:path arrowok="t"/>
            </v:shape>
            <v:shape id="_x0000_s1185" style="position:absolute;left:8720;top:4797;width:900;height:0" coordorigin="8720,4797" coordsize="900,0" path="m9620,4797r-900,e" filled="f">
              <v:path arrowok="t"/>
            </v:shape>
            <w10:wrap anchorx="page" anchory="page"/>
          </v:group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7C3DE0" w:rsidRDefault="00D87E1E" w:rsidP="00D87E1E">
      <w:pPr>
        <w:spacing w:before="29"/>
        <w:ind w:left="1701" w:right="1988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BA1927">
        <w:rPr>
          <w:sz w:val="24"/>
          <w:szCs w:val="24"/>
        </w:rPr>
        <w:t xml:space="preserve">   </w:t>
      </w:r>
    </w:p>
    <w:p w:rsidR="004F675A" w:rsidRPr="00EC0789" w:rsidRDefault="007C3DE0" w:rsidP="00D87E1E">
      <w:pPr>
        <w:spacing w:before="29"/>
        <w:ind w:left="1701" w:right="1988"/>
        <w:rPr>
          <w:rFonts w:eastAsia="Arial"/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EC456C" w:rsidRPr="00EC0789">
        <w:rPr>
          <w:rFonts w:eastAsia="Arial"/>
          <w:spacing w:val="1"/>
          <w:sz w:val="24"/>
          <w:szCs w:val="24"/>
        </w:rPr>
        <w:t>B</w:t>
      </w:r>
      <w:r w:rsidR="00EC456C" w:rsidRPr="00EC0789">
        <w:rPr>
          <w:rFonts w:eastAsia="Arial"/>
          <w:position w:val="-3"/>
          <w:sz w:val="24"/>
          <w:szCs w:val="24"/>
        </w:rPr>
        <w:t>3</w:t>
      </w:r>
      <w:r w:rsidR="00EC456C" w:rsidRPr="00EC0789">
        <w:rPr>
          <w:rFonts w:eastAsia="Arial"/>
          <w:spacing w:val="42"/>
          <w:position w:val="-3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B</w:t>
      </w:r>
      <w:r w:rsidR="00EC456C" w:rsidRPr="00EC0789">
        <w:rPr>
          <w:rFonts w:eastAsia="Arial"/>
          <w:position w:val="-3"/>
          <w:sz w:val="24"/>
          <w:szCs w:val="24"/>
        </w:rPr>
        <w:t xml:space="preserve">2 </w:t>
      </w:r>
      <w:r w:rsidR="00EC456C" w:rsidRPr="00EC0789">
        <w:rPr>
          <w:rFonts w:eastAsia="Arial"/>
          <w:spacing w:val="1"/>
          <w:sz w:val="24"/>
          <w:szCs w:val="24"/>
        </w:rPr>
        <w:t>B</w:t>
      </w:r>
      <w:r w:rsidR="00EC456C" w:rsidRPr="00EC0789">
        <w:rPr>
          <w:rFonts w:eastAsia="Arial"/>
          <w:position w:val="-3"/>
          <w:sz w:val="24"/>
          <w:szCs w:val="24"/>
        </w:rPr>
        <w:t xml:space="preserve">1 </w:t>
      </w:r>
      <w:r w:rsidR="00EC456C" w:rsidRPr="00EC0789">
        <w:rPr>
          <w:rFonts w:eastAsia="Arial"/>
          <w:spacing w:val="1"/>
          <w:position w:val="-3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B</w:t>
      </w:r>
      <w:r w:rsidR="00EC456C" w:rsidRPr="00EC0789">
        <w:rPr>
          <w:rFonts w:eastAsia="Arial"/>
          <w:position w:val="-3"/>
          <w:sz w:val="24"/>
          <w:szCs w:val="24"/>
        </w:rPr>
        <w:t xml:space="preserve">0     </w:t>
      </w:r>
      <w:r w:rsidR="00D87E1E">
        <w:rPr>
          <w:rFonts w:eastAsia="Arial"/>
          <w:position w:val="-3"/>
          <w:sz w:val="24"/>
          <w:szCs w:val="24"/>
        </w:rPr>
        <w:t xml:space="preserve">      </w:t>
      </w:r>
      <w:r w:rsidR="00EC456C" w:rsidRPr="00EC0789">
        <w:rPr>
          <w:rFonts w:eastAsia="Arial"/>
          <w:position w:val="-3"/>
          <w:sz w:val="24"/>
          <w:szCs w:val="24"/>
        </w:rPr>
        <w:t xml:space="preserve">            </w:t>
      </w:r>
      <w:r w:rsidR="00EC456C" w:rsidRPr="00EC0789">
        <w:rPr>
          <w:rFonts w:eastAsia="Arial"/>
          <w:spacing w:val="27"/>
          <w:position w:val="-3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A</w:t>
      </w:r>
      <w:r w:rsidR="00EC456C" w:rsidRPr="00EC0789">
        <w:rPr>
          <w:rFonts w:eastAsia="Arial"/>
          <w:position w:val="-3"/>
          <w:sz w:val="24"/>
          <w:szCs w:val="24"/>
        </w:rPr>
        <w:t>3</w:t>
      </w:r>
      <w:r w:rsidR="00EC456C" w:rsidRPr="00EC0789">
        <w:rPr>
          <w:rFonts w:eastAsia="Arial"/>
          <w:spacing w:val="1"/>
          <w:position w:val="-3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A</w:t>
      </w:r>
      <w:r w:rsidR="00EC456C" w:rsidRPr="00EC0789">
        <w:rPr>
          <w:rFonts w:eastAsia="Arial"/>
          <w:position w:val="-3"/>
          <w:sz w:val="24"/>
          <w:szCs w:val="24"/>
        </w:rPr>
        <w:t>2</w:t>
      </w:r>
      <w:r w:rsidR="00D87E1E">
        <w:rPr>
          <w:rFonts w:eastAsia="Arial"/>
          <w:position w:val="-3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A</w:t>
      </w:r>
      <w:r w:rsidR="00EC456C" w:rsidRPr="00EC0789">
        <w:rPr>
          <w:rFonts w:eastAsia="Arial"/>
          <w:position w:val="-3"/>
          <w:sz w:val="24"/>
          <w:szCs w:val="24"/>
        </w:rPr>
        <w:t>1</w:t>
      </w:r>
      <w:r w:rsidR="00EC456C" w:rsidRPr="00EC0789">
        <w:rPr>
          <w:rFonts w:eastAsia="Arial"/>
          <w:spacing w:val="1"/>
          <w:sz w:val="24"/>
          <w:szCs w:val="24"/>
        </w:rPr>
        <w:t>A</w:t>
      </w:r>
      <w:r w:rsidR="00EC456C" w:rsidRPr="00EC0789">
        <w:rPr>
          <w:rFonts w:eastAsia="Arial"/>
          <w:position w:val="-3"/>
          <w:sz w:val="24"/>
          <w:szCs w:val="24"/>
        </w:rPr>
        <w:t>0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7" w:line="200" w:lineRule="exact"/>
        <w:rPr>
          <w:sz w:val="24"/>
          <w:szCs w:val="24"/>
        </w:rPr>
      </w:pPr>
    </w:p>
    <w:p w:rsidR="004F675A" w:rsidRPr="00EC0789" w:rsidRDefault="00831CA9" w:rsidP="007C3DE0">
      <w:pPr>
        <w:ind w:left="3697" w:right="3866"/>
        <w:rPr>
          <w:rFonts w:eastAsia="Arial"/>
          <w:sz w:val="24"/>
          <w:szCs w:val="24"/>
        </w:rPr>
      </w:pPr>
      <w:r w:rsidRPr="00831CA9">
        <w:rPr>
          <w:sz w:val="24"/>
          <w:szCs w:val="24"/>
        </w:rPr>
        <w:pict>
          <v:group id="_x0000_s1179" style="position:absolute;left:0;text-align:left;margin-left:113pt;margin-top:-.2pt;width:7.55pt;height:8.15pt;z-index:-8483;mso-position-horizontal-relative:page" coordorigin="2260,-4" coordsize="151,163">
            <v:shape id="_x0000_s1183" style="position:absolute;left:2260;top:-4;width:151;height:163" coordorigin="2260,-4" coordsize="151,163" path="m2406,-2r-6,-2l2395,-1,2280,68r5,1l2317,68r88,-52l2410,14r1,-6l2409,3r-3,-5xe" fillcolor="black" stroked="f">
              <v:path arrowok="t"/>
            </v:shape>
            <v:shape id="_x0000_s1182" style="position:absolute;left:2260;top:-4;width:151;height:163" coordorigin="2260,-4" coordsize="151,163" path="m2260,78r10,6l2270,78r,6l2274,88r3,l2395,156,2280,88r5,-2l2300,78r17,10l3146,88r4,-5l3150,72r-4,-4l2317,68r-32,1l2280,68,2395,-1,2277,68r-3,l2270,72r,l2270,83r-10,-5xe" fillcolor="black" stroked="f">
              <v:path arrowok="t"/>
            </v:shape>
            <v:shape id="_x0000_s1181" style="position:absolute;left:2260;top:-4;width:151;height:163" coordorigin="2260,-4" coordsize="151,163" path="m2270,72r,l2260,78r10,5l2270,72xe" fillcolor="black" stroked="f">
              <v:path arrowok="t"/>
            </v:shape>
            <v:shape id="_x0000_s1180" style="position:absolute;left:2260;top:-4;width:151;height:163" coordorigin="2260,-4" coordsize="151,163" path="m2317,88l2300,78r-15,8l2280,88r115,68l2400,159r6,-1l2409,153r2,-5l2410,142r-5,-3l2317,88xe" fillcolor="black" stroked="f">
              <v:path arrowok="t"/>
            </v:shape>
            <w10:wrap anchorx="page"/>
          </v:group>
        </w:pict>
      </w:r>
      <w:r w:rsidR="00EC456C" w:rsidRPr="00EC0789">
        <w:rPr>
          <w:rFonts w:eastAsia="Arial"/>
          <w:sz w:val="24"/>
          <w:szCs w:val="24"/>
        </w:rPr>
        <w:t>4</w:t>
      </w:r>
      <w:r w:rsidR="00EC456C" w:rsidRPr="00EC0789">
        <w:rPr>
          <w:rFonts w:eastAsia="Arial"/>
          <w:spacing w:val="1"/>
          <w:sz w:val="24"/>
          <w:szCs w:val="24"/>
        </w:rPr>
        <w:t xml:space="preserve"> b</w:t>
      </w:r>
      <w:r w:rsidR="00EC456C" w:rsidRPr="00EC0789">
        <w:rPr>
          <w:rFonts w:eastAsia="Arial"/>
          <w:sz w:val="24"/>
          <w:szCs w:val="24"/>
        </w:rPr>
        <w:t xml:space="preserve">it </w:t>
      </w:r>
      <w:r w:rsidR="00EC456C" w:rsidRPr="00EC0789">
        <w:rPr>
          <w:rFonts w:eastAsia="Arial"/>
          <w:spacing w:val="1"/>
          <w:sz w:val="24"/>
          <w:szCs w:val="24"/>
        </w:rPr>
        <w:t>I</w:t>
      </w:r>
      <w:r w:rsidR="00EC456C" w:rsidRPr="00EC0789">
        <w:rPr>
          <w:rFonts w:eastAsia="Arial"/>
          <w:sz w:val="24"/>
          <w:szCs w:val="24"/>
        </w:rPr>
        <w:t>C</w:t>
      </w:r>
      <w:r w:rsidR="00EC456C" w:rsidRPr="00EC0789">
        <w:rPr>
          <w:rFonts w:eastAsia="Arial"/>
          <w:spacing w:val="-2"/>
          <w:sz w:val="24"/>
          <w:szCs w:val="24"/>
        </w:rPr>
        <w:t xml:space="preserve"> </w:t>
      </w:r>
      <w:r w:rsidR="00EC456C" w:rsidRPr="00EC0789">
        <w:rPr>
          <w:rFonts w:eastAsia="Arial"/>
          <w:spacing w:val="1"/>
          <w:sz w:val="24"/>
          <w:szCs w:val="24"/>
        </w:rPr>
        <w:t>7</w:t>
      </w:r>
      <w:r w:rsidR="00EC456C" w:rsidRPr="00EC0789">
        <w:rPr>
          <w:rFonts w:eastAsia="Arial"/>
          <w:spacing w:val="-1"/>
          <w:sz w:val="24"/>
          <w:szCs w:val="24"/>
        </w:rPr>
        <w:t>4</w:t>
      </w:r>
      <w:r w:rsidR="00EC456C" w:rsidRPr="00EC0789">
        <w:rPr>
          <w:rFonts w:eastAsia="Arial"/>
          <w:spacing w:val="1"/>
          <w:sz w:val="24"/>
          <w:szCs w:val="24"/>
        </w:rPr>
        <w:t>8</w:t>
      </w:r>
      <w:r w:rsidR="00EC456C" w:rsidRPr="00EC0789">
        <w:rPr>
          <w:rFonts w:eastAsia="Arial"/>
          <w:sz w:val="24"/>
          <w:szCs w:val="24"/>
        </w:rPr>
        <w:t>3</w:t>
      </w:r>
    </w:p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8170E" w:rsidRDefault="00E8170E" w:rsidP="00D87E1E">
      <w:pPr>
        <w:spacing w:line="200" w:lineRule="exact"/>
        <w:jc w:val="center"/>
        <w:rPr>
          <w:rFonts w:eastAsia="Arial"/>
          <w:position w:val="-1"/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rFonts w:eastAsia="Arial"/>
          <w:position w:val="-1"/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rFonts w:eastAsia="Arial"/>
          <w:position w:val="-1"/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rFonts w:eastAsia="Arial"/>
          <w:position w:val="-1"/>
          <w:sz w:val="24"/>
          <w:szCs w:val="24"/>
        </w:rPr>
      </w:pPr>
    </w:p>
    <w:p w:rsidR="007C3DE0" w:rsidRDefault="007C3DE0" w:rsidP="007C3DE0">
      <w:pPr>
        <w:spacing w:line="200" w:lineRule="exact"/>
        <w:ind w:left="3600" w:firstLine="720"/>
        <w:rPr>
          <w:rFonts w:eastAsia="Arial"/>
          <w:position w:val="-1"/>
          <w:sz w:val="24"/>
          <w:szCs w:val="24"/>
        </w:rPr>
      </w:pPr>
    </w:p>
    <w:p w:rsidR="00BA1927" w:rsidRDefault="007C3DE0" w:rsidP="007C3DE0">
      <w:pPr>
        <w:spacing w:line="200" w:lineRule="exact"/>
        <w:ind w:left="3600" w:firstLine="720"/>
        <w:rPr>
          <w:sz w:val="24"/>
          <w:szCs w:val="24"/>
        </w:rPr>
      </w:pPr>
      <w:r>
        <w:rPr>
          <w:rFonts w:eastAsia="Arial"/>
          <w:position w:val="-1"/>
          <w:sz w:val="24"/>
          <w:szCs w:val="24"/>
        </w:rPr>
        <w:t xml:space="preserve">    </w:t>
      </w:r>
      <w:r w:rsidR="00E8170E">
        <w:rPr>
          <w:rFonts w:eastAsia="Arial"/>
          <w:position w:val="-1"/>
          <w:sz w:val="24"/>
          <w:szCs w:val="24"/>
        </w:rPr>
        <w:t xml:space="preserve"> </w:t>
      </w:r>
      <w:r w:rsidR="00EC456C" w:rsidRPr="00EC0789">
        <w:rPr>
          <w:rFonts w:eastAsia="Arial"/>
          <w:position w:val="-1"/>
          <w:sz w:val="24"/>
          <w:szCs w:val="24"/>
        </w:rPr>
        <w:t>O/</w:t>
      </w:r>
      <w:r w:rsidR="00D87E1E">
        <w:rPr>
          <w:rFonts w:eastAsia="Arial"/>
          <w:position w:val="-1"/>
          <w:sz w:val="24"/>
          <w:szCs w:val="24"/>
        </w:rPr>
        <w:t>P</w:t>
      </w:r>
    </w:p>
    <w:p w:rsidR="00BA1927" w:rsidRDefault="00BA1927" w:rsidP="00D87E1E">
      <w:pPr>
        <w:spacing w:line="200" w:lineRule="exact"/>
        <w:jc w:val="center"/>
        <w:rPr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sz w:val="24"/>
          <w:szCs w:val="24"/>
        </w:rPr>
      </w:pPr>
    </w:p>
    <w:p w:rsidR="00BA1927" w:rsidRDefault="00BA1927" w:rsidP="00D87E1E">
      <w:pPr>
        <w:spacing w:line="200" w:lineRule="exact"/>
        <w:jc w:val="center"/>
        <w:rPr>
          <w:sz w:val="24"/>
          <w:szCs w:val="24"/>
        </w:rPr>
      </w:pPr>
    </w:p>
    <w:p w:rsidR="00BA1927" w:rsidRPr="00EC0789" w:rsidRDefault="00BA1927" w:rsidP="00D87E1E">
      <w:pPr>
        <w:spacing w:line="200" w:lineRule="exact"/>
        <w:jc w:val="center"/>
        <w:rPr>
          <w:sz w:val="24"/>
          <w:szCs w:val="24"/>
        </w:rPr>
      </w:pPr>
    </w:p>
    <w:p w:rsidR="00BA1927" w:rsidRDefault="00BA1927" w:rsidP="00D87E1E">
      <w:pPr>
        <w:spacing w:before="29"/>
        <w:ind w:left="100"/>
        <w:jc w:val="center"/>
        <w:rPr>
          <w:b/>
          <w:spacing w:val="-3"/>
          <w:sz w:val="24"/>
          <w:szCs w:val="24"/>
        </w:rPr>
      </w:pPr>
    </w:p>
    <w:p w:rsidR="004F675A" w:rsidRPr="00EC0789" w:rsidRDefault="00EC456C" w:rsidP="00D87E1E">
      <w:pPr>
        <w:spacing w:before="29"/>
        <w:ind w:left="100"/>
        <w:jc w:val="center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lastRenderedPageBreak/>
        <w:t>P</w:t>
      </w:r>
      <w:r w:rsidRPr="00EC0789">
        <w:rPr>
          <w:b/>
          <w:sz w:val="24"/>
          <w:szCs w:val="24"/>
        </w:rPr>
        <w:t xml:space="preserve">IN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3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IC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7483</w:t>
      </w:r>
    </w:p>
    <w:p w:rsidR="004F675A" w:rsidRPr="00EC0789" w:rsidRDefault="00D87E1E" w:rsidP="00BA1927">
      <w:pPr>
        <w:spacing w:before="57"/>
        <w:ind w:left="1540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C315CA" w:rsidRPr="00831CA9">
        <w:rPr>
          <w:sz w:val="24"/>
          <w:szCs w:val="24"/>
        </w:rPr>
        <w:pict>
          <v:shape id="_x0000_i1042" type="#_x0000_t75" style="width:180pt;height:234pt">
            <v:imagedata r:id="rId48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8" w:line="220" w:lineRule="exact"/>
        <w:rPr>
          <w:sz w:val="24"/>
          <w:szCs w:val="24"/>
        </w:rPr>
      </w:pPr>
    </w:p>
    <w:p w:rsidR="004F675A" w:rsidRPr="00EC0789" w:rsidRDefault="004F675A">
      <w:pPr>
        <w:spacing w:before="11" w:line="260" w:lineRule="exact"/>
        <w:rPr>
          <w:sz w:val="24"/>
          <w:szCs w:val="24"/>
        </w:rPr>
      </w:pPr>
    </w:p>
    <w:p w:rsidR="004F675A" w:rsidRPr="00EC0789" w:rsidRDefault="00EC456C">
      <w:pPr>
        <w:spacing w:before="76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4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BIN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>E</w:t>
      </w:r>
      <w:r w:rsidRPr="00EC0789">
        <w:rPr>
          <w:b/>
          <w:sz w:val="24"/>
          <w:szCs w:val="24"/>
        </w:rPr>
        <w:t>R:</w:t>
      </w:r>
    </w:p>
    <w:p w:rsidR="004F675A" w:rsidRPr="00EC0789" w:rsidRDefault="00C315CA">
      <w:pPr>
        <w:spacing w:before="3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3" type="#_x0000_t75" style="width:6in;height:281.25pt">
            <v:imagedata r:id="rId49" o:title=""/>
          </v:shape>
        </w:pict>
      </w:r>
    </w:p>
    <w:p w:rsidR="004F675A" w:rsidRPr="00EC0789" w:rsidRDefault="004F675A">
      <w:pPr>
        <w:spacing w:before="10" w:line="14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BA1927" w:rsidRDefault="00BA1927">
      <w:pPr>
        <w:spacing w:line="200" w:lineRule="exact"/>
        <w:rPr>
          <w:sz w:val="24"/>
          <w:szCs w:val="24"/>
        </w:rPr>
      </w:pPr>
    </w:p>
    <w:p w:rsidR="00BA1927" w:rsidRDefault="00BA1927">
      <w:pPr>
        <w:spacing w:line="200" w:lineRule="exact"/>
        <w:rPr>
          <w:sz w:val="24"/>
          <w:szCs w:val="24"/>
        </w:rPr>
      </w:pPr>
    </w:p>
    <w:p w:rsidR="00BA1927" w:rsidRDefault="00BA1927">
      <w:pPr>
        <w:spacing w:line="200" w:lineRule="exact"/>
        <w:rPr>
          <w:sz w:val="24"/>
          <w:szCs w:val="24"/>
        </w:rPr>
      </w:pPr>
    </w:p>
    <w:p w:rsidR="00BA1927" w:rsidRDefault="00BA1927">
      <w:pPr>
        <w:spacing w:line="200" w:lineRule="exact"/>
        <w:rPr>
          <w:sz w:val="24"/>
          <w:szCs w:val="24"/>
        </w:rPr>
      </w:pPr>
    </w:p>
    <w:p w:rsidR="00BA1927" w:rsidRPr="00EC0789" w:rsidRDefault="00BA1927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spacing w:line="26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lastRenderedPageBreak/>
        <w:pict>
          <v:group id="_x0000_s1164" style="position:absolute;left:0;text-align:left;margin-left:81pt;margin-top:13.9pt;width:457.9pt;height:294.85pt;z-index:-8478;mso-position-horizontal-relative:page" coordorigin="1620,278" coordsize="9158,5897">
            <v:shape id="_x0000_s1166" style="position:absolute;left:4331;top:488;width:1695;height:1661" coordorigin="4331,488" coordsize="1695,1661" path="m4747,1182r17,-22l4762,1158r-14,-15l4734,1129r-21,20l4693,1170r-20,20l4653,1210r-20,20l4613,1250r-21,20l4572,1290r-20,21l4532,1331r-20,20l4492,1371r-20,20l4451,1411r-20,20l4411,1452r-20,20l4371,1492r-20,20l4331,1532r2,2l4347,1549r14,14l4366,1559r18,-14l4401,1533r18,-10l4435,1515r16,-6l4476,1504r20,-2l4515,1502r21,3l4558,1511r16,5l4592,1523r22,9l4639,1543r27,12l4733,1585r66,30l4866,1645r66,30l4999,1705r67,29l5132,1764r67,29l5266,1823r66,29l5399,1881r67,30l5533,1940r66,30l5666,1999r67,30l5799,2059r67,30l5932,2118r67,30l6008,2140r9,-9l6025,2122r-30,-65l5964,1992r-30,-64l5903,1863r-30,-65l5843,1734r-30,-65l5783,1604r-31,-65l5722,1474r-30,-64l5662,1345r-30,-65l5602,1215r-30,-64l5541,1086r-30,-65l5480,956r-30,-64l5419,827r-10,-21l5400,784r-8,-21l5385,743r-6,-20l5374,704r-4,-18l5367,669r-2,-17l5364,635r,-4l5366,614r3,-18l5375,577r8,-19l5393,538r13,-20l5403,516r-14,-14l5375,488r-15,15l5345,518r-16,15l5314,549r-15,15l5284,579r-15,15l5253,609r-15,16l5223,640r-15,15l5193,670r-16,15l5162,701r-15,15l5132,731r-15,15l5101,761r-15,16l5071,792r2,2l5087,808r14,14l5108,817r5,-3l5116,812r11,-7l5147,793r38,-16l5218,772r14,1l5270,785r21,17l5308,824r19,30l5348,892r11,22l5371,938r13,25l5405,1007r20,44l5446,1095r21,44l5488,1183r20,44l5529,1271r20,44l5570,1359r20,44l5611,1447r21,44l5652,1535r21,44l5693,1623r21,44l5735,1711r21,44l5776,1799r21,44l5752,1822r-45,-20l5662,1782r-45,-21l5571,1741r-45,-20l5481,1701r-46,-20l5390,1661r-45,-20l5299,1621r-45,-20l5209,1581r-46,-20l5118,1540r-45,-20l5027,1500r-45,-20l4937,1459r-45,-20l4858,1423r-23,-11l4815,1401r-19,-10l4764,1371r-25,-18l4719,1331r-10,-17l4702,1275r,-7l4706,1254r6,-15l4721,1222r11,-19l4747,1182xe" fillcolor="#d7d7d7" stroked="f">
              <v:path arrowok="t"/>
            </v:shape>
            <v:shape id="_x0000_s1165" type="#_x0000_t75" style="position:absolute;left:1620;top:278;width:9158;height:5897">
              <v:imagedata r:id="rId50" o:title=""/>
            </v:shape>
            <w10:wrap anchorx="page"/>
          </v:group>
        </w:pict>
      </w:r>
      <w:r w:rsidR="00EC456C" w:rsidRPr="00EC0789">
        <w:rPr>
          <w:b/>
          <w:position w:val="-1"/>
          <w:sz w:val="24"/>
          <w:szCs w:val="24"/>
        </w:rPr>
        <w:t>4</w:t>
      </w:r>
      <w:r w:rsidR="00EC456C" w:rsidRPr="00EC0789">
        <w:rPr>
          <w:b/>
          <w:spacing w:val="-1"/>
          <w:position w:val="-1"/>
          <w:sz w:val="24"/>
          <w:szCs w:val="24"/>
        </w:rPr>
        <w:t>-</w:t>
      </w:r>
      <w:r w:rsidR="00EC456C" w:rsidRPr="00EC0789">
        <w:rPr>
          <w:b/>
          <w:position w:val="-1"/>
          <w:sz w:val="24"/>
          <w:szCs w:val="24"/>
        </w:rPr>
        <w:t>BIT</w:t>
      </w:r>
      <w:r w:rsidR="00EC456C" w:rsidRPr="00EC0789">
        <w:rPr>
          <w:b/>
          <w:spacing w:val="1"/>
          <w:position w:val="-1"/>
          <w:sz w:val="24"/>
          <w:szCs w:val="24"/>
        </w:rPr>
        <w:t xml:space="preserve"> </w:t>
      </w:r>
      <w:r w:rsidR="00EC456C" w:rsidRPr="00EC0789">
        <w:rPr>
          <w:b/>
          <w:position w:val="-1"/>
          <w:sz w:val="24"/>
          <w:szCs w:val="24"/>
        </w:rPr>
        <w:t>BIN</w:t>
      </w:r>
      <w:r w:rsidR="00EC456C" w:rsidRPr="00EC0789">
        <w:rPr>
          <w:b/>
          <w:spacing w:val="-1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RY</w:t>
      </w:r>
      <w:r w:rsidR="00EC456C" w:rsidRPr="00EC0789">
        <w:rPr>
          <w:b/>
          <w:spacing w:val="-1"/>
          <w:position w:val="-1"/>
          <w:sz w:val="24"/>
          <w:szCs w:val="24"/>
        </w:rPr>
        <w:t xml:space="preserve"> </w:t>
      </w:r>
      <w:r w:rsidR="00EC456C" w:rsidRPr="00EC0789">
        <w:rPr>
          <w:b/>
          <w:spacing w:val="1"/>
          <w:position w:val="-1"/>
          <w:sz w:val="24"/>
          <w:szCs w:val="24"/>
        </w:rPr>
        <w:t>S</w:t>
      </w:r>
      <w:r w:rsidR="00EC456C" w:rsidRPr="00EC0789">
        <w:rPr>
          <w:b/>
          <w:position w:val="-1"/>
          <w:sz w:val="24"/>
          <w:szCs w:val="24"/>
        </w:rPr>
        <w:t>UB</w:t>
      </w:r>
      <w:r w:rsidR="00EC456C" w:rsidRPr="00EC0789">
        <w:rPr>
          <w:b/>
          <w:spacing w:val="-1"/>
          <w:position w:val="-1"/>
          <w:sz w:val="24"/>
          <w:szCs w:val="24"/>
        </w:rPr>
        <w:t>T</w:t>
      </w:r>
      <w:r w:rsidR="00EC456C" w:rsidRPr="00EC0789">
        <w:rPr>
          <w:b/>
          <w:position w:val="-1"/>
          <w:sz w:val="24"/>
          <w:szCs w:val="24"/>
        </w:rPr>
        <w:t>R</w:t>
      </w:r>
      <w:r w:rsidR="00EC456C" w:rsidRPr="00EC0789">
        <w:rPr>
          <w:b/>
          <w:spacing w:val="-1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CTOR:</w:t>
      </w:r>
    </w:p>
    <w:p w:rsidR="004F675A" w:rsidRPr="00EC0789" w:rsidRDefault="004F675A">
      <w:pPr>
        <w:spacing w:before="2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Default="00EC456C" w:rsidP="00BA1927">
      <w:pPr>
        <w:ind w:left="100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4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BIN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RY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>E</w:t>
      </w:r>
      <w:r w:rsidRPr="00EC0789">
        <w:rPr>
          <w:b/>
          <w:sz w:val="24"/>
          <w:szCs w:val="24"/>
        </w:rPr>
        <w:t>R/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UB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CTOR</w:t>
      </w:r>
    </w:p>
    <w:p w:rsidR="00BA1927" w:rsidRPr="00EC0789" w:rsidRDefault="00BA1927" w:rsidP="00BA1927">
      <w:pPr>
        <w:spacing w:before="72"/>
        <w:ind w:left="220"/>
        <w:rPr>
          <w:sz w:val="24"/>
          <w:szCs w:val="24"/>
        </w:rPr>
      </w:pPr>
      <w:r w:rsidRPr="00EC0789">
        <w:rPr>
          <w:b/>
          <w:sz w:val="24"/>
          <w:szCs w:val="24"/>
        </w:rPr>
        <w:t>TR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TH 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AB</w:t>
      </w:r>
      <w:r w:rsidRPr="00EC0789">
        <w:rPr>
          <w:b/>
          <w:spacing w:val="1"/>
          <w:sz w:val="24"/>
          <w:szCs w:val="24"/>
        </w:rPr>
        <w:t>L</w:t>
      </w:r>
      <w:r w:rsidRPr="00EC0789">
        <w:rPr>
          <w:b/>
          <w:sz w:val="24"/>
          <w:szCs w:val="24"/>
        </w:rPr>
        <w:t>E</w:t>
      </w:r>
    </w:p>
    <w:p w:rsidR="00BA1927" w:rsidRPr="00EC0789" w:rsidRDefault="00BA1927" w:rsidP="00BA1927">
      <w:pPr>
        <w:ind w:left="100"/>
        <w:jc w:val="center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7"/>
        <w:gridCol w:w="545"/>
        <w:gridCol w:w="547"/>
        <w:gridCol w:w="547"/>
        <w:gridCol w:w="548"/>
        <w:gridCol w:w="545"/>
        <w:gridCol w:w="547"/>
        <w:gridCol w:w="550"/>
        <w:gridCol w:w="407"/>
        <w:gridCol w:w="532"/>
        <w:gridCol w:w="535"/>
        <w:gridCol w:w="532"/>
        <w:gridCol w:w="534"/>
        <w:gridCol w:w="409"/>
        <w:gridCol w:w="545"/>
        <w:gridCol w:w="548"/>
        <w:gridCol w:w="545"/>
        <w:gridCol w:w="548"/>
      </w:tblGrid>
      <w:tr w:rsidR="004F675A" w:rsidRPr="00EC0789" w:rsidTr="00BA1927">
        <w:trPr>
          <w:trHeight w:hRule="exact" w:val="425"/>
        </w:trPr>
        <w:tc>
          <w:tcPr>
            <w:tcW w:w="2185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ind w:left="390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>I</w:t>
            </w:r>
            <w:r w:rsidRPr="00EC0789">
              <w:rPr>
                <w:rFonts w:eastAsia="Arial"/>
                <w:b/>
                <w:sz w:val="24"/>
                <w:szCs w:val="24"/>
              </w:rPr>
              <w:t>n</w:t>
            </w: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p</w:t>
            </w:r>
            <w:r w:rsidRPr="00EC0789">
              <w:rPr>
                <w:rFonts w:eastAsia="Arial"/>
                <w:b/>
                <w:sz w:val="24"/>
                <w:szCs w:val="24"/>
              </w:rPr>
              <w:t>ut</w:t>
            </w: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 xml:space="preserve"> D</w:t>
            </w:r>
            <w:r w:rsidRPr="00EC0789">
              <w:rPr>
                <w:rFonts w:eastAsia="Arial"/>
                <w:b/>
                <w:sz w:val="24"/>
                <w:szCs w:val="24"/>
              </w:rPr>
              <w:t>ata</w:t>
            </w:r>
            <w:r w:rsidRPr="00EC0789">
              <w:rPr>
                <w:rFonts w:eastAsia="Arial"/>
                <w:b/>
                <w:spacing w:val="4"/>
                <w:sz w:val="24"/>
                <w:szCs w:val="24"/>
              </w:rPr>
              <w:t xml:space="preserve"> </w:t>
            </w:r>
            <w:r w:rsidRPr="00EC0789">
              <w:rPr>
                <w:rFonts w:eastAsia="Arial"/>
                <w:b/>
                <w:sz w:val="24"/>
                <w:szCs w:val="24"/>
              </w:rPr>
              <w:t>A</w:t>
            </w:r>
          </w:p>
        </w:tc>
        <w:tc>
          <w:tcPr>
            <w:tcW w:w="2189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ind w:left="391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>I</w:t>
            </w:r>
            <w:r w:rsidRPr="00EC0789">
              <w:rPr>
                <w:rFonts w:eastAsia="Arial"/>
                <w:b/>
                <w:sz w:val="24"/>
                <w:szCs w:val="24"/>
              </w:rPr>
              <w:t>n</w:t>
            </w: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p</w:t>
            </w:r>
            <w:r w:rsidRPr="00EC0789">
              <w:rPr>
                <w:rFonts w:eastAsia="Arial"/>
                <w:b/>
                <w:sz w:val="24"/>
                <w:szCs w:val="24"/>
              </w:rPr>
              <w:t>ut</w:t>
            </w: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 xml:space="preserve"> D</w:t>
            </w:r>
            <w:r w:rsidRPr="00EC0789">
              <w:rPr>
                <w:rFonts w:eastAsia="Arial"/>
                <w:b/>
                <w:sz w:val="24"/>
                <w:szCs w:val="24"/>
              </w:rPr>
              <w:t>ata</w:t>
            </w: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rFonts w:eastAsia="Arial"/>
                <w:b/>
                <w:sz w:val="24"/>
                <w:szCs w:val="24"/>
              </w:rPr>
              <w:t>B</w:t>
            </w:r>
          </w:p>
        </w:tc>
        <w:tc>
          <w:tcPr>
            <w:tcW w:w="2540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ind w:left="760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6"/>
                <w:sz w:val="24"/>
                <w:szCs w:val="24"/>
              </w:rPr>
              <w:t>A</w:t>
            </w:r>
            <w:r w:rsidRPr="00EC0789">
              <w:rPr>
                <w:rFonts w:eastAsia="Arial"/>
                <w:b/>
                <w:spacing w:val="2"/>
                <w:sz w:val="24"/>
                <w:szCs w:val="24"/>
              </w:rPr>
              <w:t>d</w:t>
            </w:r>
            <w:r w:rsidRPr="00EC0789">
              <w:rPr>
                <w:rFonts w:eastAsia="Arial"/>
                <w:b/>
                <w:sz w:val="24"/>
                <w:szCs w:val="24"/>
              </w:rPr>
              <w:t>di</w:t>
            </w: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>ti</w:t>
            </w:r>
            <w:r w:rsidRPr="00EC0789">
              <w:rPr>
                <w:rFonts w:eastAsia="Arial"/>
                <w:b/>
                <w:sz w:val="24"/>
                <w:szCs w:val="24"/>
              </w:rPr>
              <w:t>on</w:t>
            </w:r>
          </w:p>
        </w:tc>
        <w:tc>
          <w:tcPr>
            <w:tcW w:w="2595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S</w:t>
            </w:r>
            <w:r w:rsidRPr="00EC0789">
              <w:rPr>
                <w:rFonts w:eastAsia="Arial"/>
                <w:b/>
                <w:sz w:val="24"/>
                <w:szCs w:val="24"/>
              </w:rPr>
              <w:t>u</w:t>
            </w: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b</w:t>
            </w: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>t</w:t>
            </w:r>
            <w:r w:rsidRPr="00EC0789">
              <w:rPr>
                <w:rFonts w:eastAsia="Arial"/>
                <w:b/>
                <w:sz w:val="24"/>
                <w:szCs w:val="24"/>
              </w:rPr>
              <w:t>rac</w:t>
            </w:r>
            <w:r w:rsidRPr="00EC0789">
              <w:rPr>
                <w:rFonts w:eastAsia="Arial"/>
                <w:b/>
                <w:spacing w:val="-2"/>
                <w:sz w:val="24"/>
                <w:szCs w:val="24"/>
              </w:rPr>
              <w:t>t</w:t>
            </w:r>
            <w:r w:rsidRPr="00EC0789">
              <w:rPr>
                <w:rFonts w:eastAsia="Arial"/>
                <w:b/>
                <w:spacing w:val="1"/>
                <w:sz w:val="24"/>
                <w:szCs w:val="24"/>
              </w:rPr>
              <w:t>i</w:t>
            </w:r>
            <w:r w:rsidRPr="00EC0789">
              <w:rPr>
                <w:rFonts w:eastAsia="Arial"/>
                <w:b/>
                <w:sz w:val="24"/>
                <w:szCs w:val="24"/>
              </w:rPr>
              <w:t>on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6"/>
                <w:sz w:val="24"/>
                <w:szCs w:val="24"/>
              </w:rPr>
              <w:t>A</w:t>
            </w:r>
            <w:r w:rsidRPr="00EC0789">
              <w:rPr>
                <w:rFonts w:eastAsia="Arial"/>
                <w:b/>
                <w:sz w:val="24"/>
                <w:szCs w:val="24"/>
              </w:rPr>
              <w:t>4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6"/>
                <w:sz w:val="24"/>
                <w:szCs w:val="24"/>
              </w:rPr>
              <w:t>A3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6"/>
                <w:sz w:val="24"/>
                <w:szCs w:val="24"/>
              </w:rPr>
              <w:t>A2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6"/>
                <w:sz w:val="24"/>
                <w:szCs w:val="24"/>
              </w:rPr>
              <w:t>A1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B4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B3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B2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B1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9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C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S4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S3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S2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S1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9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B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D4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5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D3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D2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14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pacing w:val="-1"/>
                <w:sz w:val="24"/>
                <w:szCs w:val="24"/>
              </w:rPr>
              <w:t>D1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3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02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</w:tr>
      <w:tr w:rsidR="00BA1927" w:rsidRPr="00EC0789" w:rsidTr="00BA1927">
        <w:trPr>
          <w:trHeight w:hRule="exact" w:val="427"/>
        </w:trPr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4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4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90" w:right="9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47" w:right="154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0" w:right="152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4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26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6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5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157" w:right="159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</w:tr>
    </w:tbl>
    <w:p w:rsidR="00BA1927" w:rsidRDefault="00BA1927">
      <w:pPr>
        <w:spacing w:before="94"/>
        <w:ind w:left="220"/>
        <w:rPr>
          <w:b/>
          <w:sz w:val="24"/>
          <w:szCs w:val="24"/>
        </w:rPr>
      </w:pPr>
    </w:p>
    <w:p w:rsidR="00BA1927" w:rsidRDefault="00BA1927">
      <w:pPr>
        <w:spacing w:before="94"/>
        <w:ind w:left="220"/>
        <w:rPr>
          <w:b/>
          <w:sz w:val="24"/>
          <w:szCs w:val="24"/>
        </w:rPr>
      </w:pPr>
    </w:p>
    <w:p w:rsidR="00BA1927" w:rsidRDefault="00BA1927">
      <w:pPr>
        <w:spacing w:before="94"/>
        <w:ind w:left="220"/>
        <w:rPr>
          <w:b/>
          <w:sz w:val="24"/>
          <w:szCs w:val="24"/>
        </w:rPr>
      </w:pPr>
    </w:p>
    <w:p w:rsidR="00BA1927" w:rsidRDefault="00BA1927">
      <w:pPr>
        <w:spacing w:before="94"/>
        <w:ind w:left="220"/>
        <w:rPr>
          <w:b/>
          <w:sz w:val="24"/>
          <w:szCs w:val="24"/>
        </w:rPr>
      </w:pPr>
    </w:p>
    <w:p w:rsidR="004F675A" w:rsidRPr="00EC0789" w:rsidRDefault="00EC456C">
      <w:pPr>
        <w:spacing w:line="260" w:lineRule="exact"/>
        <w:ind w:left="22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LO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 xml:space="preserve">IC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</w:p>
    <w:p w:rsidR="00BA1927" w:rsidRDefault="00C315CA">
      <w:pPr>
        <w:spacing w:before="2"/>
        <w:ind w:left="22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4" type="#_x0000_t75" style="width:458.25pt;height:231.75pt">
            <v:imagedata r:id="rId51" o:title=""/>
          </v:shape>
        </w:pict>
      </w:r>
    </w:p>
    <w:p w:rsidR="00BA1927" w:rsidRPr="00BA1927" w:rsidRDefault="00BA1927" w:rsidP="00BA1927">
      <w:pPr>
        <w:rPr>
          <w:sz w:val="24"/>
          <w:szCs w:val="24"/>
        </w:rPr>
      </w:pPr>
    </w:p>
    <w:p w:rsidR="00BA1927" w:rsidRDefault="00BA1927" w:rsidP="00BA1927">
      <w:pPr>
        <w:rPr>
          <w:sz w:val="24"/>
          <w:szCs w:val="24"/>
        </w:rPr>
      </w:pPr>
    </w:p>
    <w:p w:rsidR="00BA1927" w:rsidRPr="00EC0789" w:rsidRDefault="00BA1927" w:rsidP="00BA1927">
      <w:pPr>
        <w:spacing w:before="72"/>
        <w:ind w:left="100"/>
        <w:rPr>
          <w:sz w:val="24"/>
          <w:szCs w:val="24"/>
        </w:rPr>
      </w:pPr>
      <w:r>
        <w:rPr>
          <w:sz w:val="24"/>
          <w:szCs w:val="24"/>
        </w:rPr>
        <w:tab/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  <w:r>
        <w:rPr>
          <w:b/>
          <w:sz w:val="24"/>
          <w:szCs w:val="24"/>
        </w:rPr>
        <w:t>:</w:t>
      </w:r>
    </w:p>
    <w:p w:rsidR="00BA1927" w:rsidRPr="00EC0789" w:rsidRDefault="00BA1927" w:rsidP="00BA1927">
      <w:pPr>
        <w:spacing w:before="12" w:line="260" w:lineRule="exact"/>
        <w:rPr>
          <w:sz w:val="24"/>
          <w:szCs w:val="24"/>
        </w:rPr>
      </w:pPr>
    </w:p>
    <w:p w:rsidR="00BA1927" w:rsidRPr="00BA1927" w:rsidRDefault="00BA1927" w:rsidP="00BA1927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BA1927">
        <w:rPr>
          <w:sz w:val="24"/>
          <w:szCs w:val="24"/>
        </w:rPr>
        <w:t>Conn</w:t>
      </w:r>
      <w:r w:rsidRPr="00BA1927">
        <w:rPr>
          <w:spacing w:val="-1"/>
          <w:sz w:val="24"/>
          <w:szCs w:val="24"/>
        </w:rPr>
        <w:t>ec</w:t>
      </w:r>
      <w:r w:rsidRPr="00BA1927">
        <w:rPr>
          <w:sz w:val="24"/>
          <w:szCs w:val="24"/>
        </w:rPr>
        <w:t>t</w:t>
      </w:r>
      <w:r w:rsidRPr="00BA1927">
        <w:rPr>
          <w:spacing w:val="1"/>
          <w:sz w:val="24"/>
          <w:szCs w:val="24"/>
        </w:rPr>
        <w:t>i</w:t>
      </w:r>
      <w:r w:rsidRPr="00BA1927">
        <w:rPr>
          <w:sz w:val="24"/>
          <w:szCs w:val="24"/>
        </w:rPr>
        <w:t xml:space="preserve">ons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 xml:space="preserve">re </w:t>
      </w:r>
      <w:r w:rsidRPr="00BA1927">
        <w:rPr>
          <w:spacing w:val="-2"/>
          <w:sz w:val="24"/>
          <w:szCs w:val="24"/>
        </w:rPr>
        <w:t>g</w:t>
      </w:r>
      <w:r w:rsidRPr="00BA1927">
        <w:rPr>
          <w:sz w:val="24"/>
          <w:szCs w:val="24"/>
        </w:rPr>
        <w:t>iven</w:t>
      </w:r>
      <w:r w:rsidRPr="00BA1927">
        <w:rPr>
          <w:spacing w:val="2"/>
          <w:sz w:val="24"/>
          <w:szCs w:val="24"/>
        </w:rPr>
        <w:t xml:space="preserve">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>s</w:t>
      </w:r>
      <w:r w:rsidRPr="00BA1927">
        <w:rPr>
          <w:spacing w:val="2"/>
          <w:sz w:val="24"/>
          <w:szCs w:val="24"/>
        </w:rPr>
        <w:t xml:space="preserve"> </w:t>
      </w:r>
      <w:r w:rsidRPr="00BA1927">
        <w:rPr>
          <w:sz w:val="24"/>
          <w:szCs w:val="24"/>
        </w:rPr>
        <w:t>p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r the</w:t>
      </w:r>
      <w:r w:rsidRPr="00BA1927">
        <w:rPr>
          <w:spacing w:val="-1"/>
          <w:sz w:val="24"/>
          <w:szCs w:val="24"/>
        </w:rPr>
        <w:t xml:space="preserve"> c</w:t>
      </w:r>
      <w:r w:rsidRPr="00BA1927">
        <w:rPr>
          <w:sz w:val="24"/>
          <w:szCs w:val="24"/>
        </w:rPr>
        <w:t>i</w:t>
      </w:r>
      <w:r w:rsidRPr="00BA1927">
        <w:rPr>
          <w:spacing w:val="2"/>
          <w:sz w:val="24"/>
          <w:szCs w:val="24"/>
        </w:rPr>
        <w:t>r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uit</w:t>
      </w:r>
      <w:r w:rsidRPr="00BA1927">
        <w:rPr>
          <w:spacing w:val="1"/>
          <w:sz w:val="24"/>
          <w:szCs w:val="24"/>
        </w:rPr>
        <w:t xml:space="preserve"> </w:t>
      </w:r>
      <w:r w:rsidRPr="00BA1927">
        <w:rPr>
          <w:sz w:val="24"/>
          <w:szCs w:val="24"/>
        </w:rPr>
        <w:t>di</w:t>
      </w:r>
      <w:r w:rsidRPr="00BA1927">
        <w:rPr>
          <w:spacing w:val="2"/>
          <w:sz w:val="24"/>
          <w:szCs w:val="24"/>
        </w:rPr>
        <w:t>a</w:t>
      </w:r>
      <w:r w:rsidRPr="00BA1927">
        <w:rPr>
          <w:spacing w:val="-2"/>
          <w:sz w:val="24"/>
          <w:szCs w:val="24"/>
        </w:rPr>
        <w:t>g</w:t>
      </w:r>
      <w:r w:rsidRPr="00BA1927">
        <w:rPr>
          <w:sz w:val="24"/>
          <w:szCs w:val="24"/>
        </w:rPr>
        <w:t>r</w:t>
      </w:r>
      <w:r w:rsidRPr="00BA1927">
        <w:rPr>
          <w:spacing w:val="-2"/>
          <w:sz w:val="24"/>
          <w:szCs w:val="24"/>
        </w:rPr>
        <w:t>a</w:t>
      </w:r>
      <w:r w:rsidRPr="00BA1927">
        <w:rPr>
          <w:sz w:val="24"/>
          <w:szCs w:val="24"/>
        </w:rPr>
        <w:t>m.</w:t>
      </w:r>
    </w:p>
    <w:p w:rsidR="00BA1927" w:rsidRPr="00BA1927" w:rsidRDefault="00BA1927" w:rsidP="00BA1927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BA1927">
        <w:rPr>
          <w:spacing w:val="1"/>
          <w:sz w:val="24"/>
          <w:szCs w:val="24"/>
        </w:rPr>
        <w:t>S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 xml:space="preserve">t </w:t>
      </w:r>
      <w:r w:rsidRPr="00BA1927">
        <w:rPr>
          <w:spacing w:val="1"/>
          <w:sz w:val="24"/>
          <w:szCs w:val="24"/>
        </w:rPr>
        <w:t>m</w:t>
      </w:r>
      <w:r w:rsidRPr="00BA1927">
        <w:rPr>
          <w:sz w:val="24"/>
          <w:szCs w:val="24"/>
        </w:rPr>
        <w:t>ode</w:t>
      </w:r>
      <w:r w:rsidRPr="00BA1927">
        <w:rPr>
          <w:spacing w:val="-1"/>
          <w:sz w:val="24"/>
          <w:szCs w:val="24"/>
        </w:rPr>
        <w:t xml:space="preserve"> </w:t>
      </w:r>
      <w:r w:rsidRPr="00BA1927">
        <w:rPr>
          <w:sz w:val="24"/>
          <w:szCs w:val="24"/>
        </w:rPr>
        <w:t xml:space="preserve">M </w:t>
      </w:r>
      <w:r w:rsidRPr="00BA1927">
        <w:rPr>
          <w:spacing w:val="-1"/>
          <w:sz w:val="24"/>
          <w:szCs w:val="24"/>
        </w:rPr>
        <w:t>=</w:t>
      </w:r>
      <w:r w:rsidRPr="00BA1927">
        <w:rPr>
          <w:sz w:val="24"/>
          <w:szCs w:val="24"/>
        </w:rPr>
        <w:t>0 su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h that</w:t>
      </w:r>
      <w:r w:rsidRPr="00BA1927">
        <w:rPr>
          <w:spacing w:val="2"/>
          <w:sz w:val="24"/>
          <w:szCs w:val="24"/>
        </w:rPr>
        <w:t xml:space="preserve"> </w:t>
      </w:r>
      <w:r w:rsidRPr="00BA1927">
        <w:rPr>
          <w:sz w:val="24"/>
          <w:szCs w:val="24"/>
        </w:rPr>
        <w:t xml:space="preserve">the 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ir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uit</w:t>
      </w:r>
      <w:r w:rsidRPr="00BA1927">
        <w:rPr>
          <w:spacing w:val="1"/>
          <w:sz w:val="24"/>
          <w:szCs w:val="24"/>
        </w:rPr>
        <w:t xml:space="preserve"> </w:t>
      </w:r>
      <w:r w:rsidRPr="00BA1927">
        <w:rPr>
          <w:sz w:val="24"/>
          <w:szCs w:val="24"/>
        </w:rPr>
        <w:t>will</w:t>
      </w:r>
      <w:r w:rsidRPr="00BA1927">
        <w:rPr>
          <w:spacing w:val="1"/>
          <w:sz w:val="24"/>
          <w:szCs w:val="24"/>
        </w:rPr>
        <w:t xml:space="preserve"> </w:t>
      </w:r>
      <w:r w:rsidRPr="00BA1927">
        <w:rPr>
          <w:sz w:val="24"/>
          <w:szCs w:val="24"/>
        </w:rPr>
        <w:t>op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r</w:t>
      </w:r>
      <w:r w:rsidRPr="00BA1927">
        <w:rPr>
          <w:spacing w:val="-2"/>
          <w:sz w:val="24"/>
          <w:szCs w:val="24"/>
        </w:rPr>
        <w:t>a</w:t>
      </w:r>
      <w:r w:rsidRPr="00BA1927">
        <w:rPr>
          <w:sz w:val="24"/>
          <w:szCs w:val="24"/>
        </w:rPr>
        <w:t xml:space="preserve">te </w:t>
      </w:r>
      <w:r w:rsidRPr="00BA1927">
        <w:rPr>
          <w:spacing w:val="2"/>
          <w:sz w:val="24"/>
          <w:szCs w:val="24"/>
        </w:rPr>
        <w:t>i</w:t>
      </w:r>
      <w:r w:rsidRPr="00BA1927">
        <w:rPr>
          <w:sz w:val="24"/>
          <w:szCs w:val="24"/>
        </w:rPr>
        <w:t xml:space="preserve">n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>ddi</w:t>
      </w:r>
      <w:r w:rsidRPr="00BA1927">
        <w:rPr>
          <w:spacing w:val="1"/>
          <w:sz w:val="24"/>
          <w:szCs w:val="24"/>
        </w:rPr>
        <w:t>t</w:t>
      </w:r>
      <w:r w:rsidRPr="00BA1927">
        <w:rPr>
          <w:sz w:val="24"/>
          <w:szCs w:val="24"/>
        </w:rPr>
        <w:t xml:space="preserve">ion </w:t>
      </w:r>
      <w:r w:rsidRPr="00BA1927">
        <w:rPr>
          <w:spacing w:val="1"/>
          <w:sz w:val="24"/>
          <w:szCs w:val="24"/>
        </w:rPr>
        <w:t>m</w:t>
      </w:r>
      <w:r w:rsidRPr="00BA1927">
        <w:rPr>
          <w:spacing w:val="3"/>
          <w:sz w:val="24"/>
          <w:szCs w:val="24"/>
        </w:rPr>
        <w:t>o</w:t>
      </w:r>
      <w:r w:rsidRPr="00BA1927">
        <w:rPr>
          <w:sz w:val="24"/>
          <w:szCs w:val="24"/>
        </w:rPr>
        <w:t>d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.</w:t>
      </w:r>
    </w:p>
    <w:p w:rsidR="00BA1927" w:rsidRPr="00BA1927" w:rsidRDefault="00BA1927" w:rsidP="00BA1927">
      <w:pPr>
        <w:pStyle w:val="ListParagraph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BA1927">
        <w:rPr>
          <w:spacing w:val="1"/>
          <w:sz w:val="24"/>
          <w:szCs w:val="24"/>
        </w:rPr>
        <w:t>S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 xml:space="preserve">t </w:t>
      </w:r>
      <w:r w:rsidRPr="00BA1927">
        <w:rPr>
          <w:spacing w:val="1"/>
          <w:sz w:val="24"/>
          <w:szCs w:val="24"/>
        </w:rPr>
        <w:t>t</w:t>
      </w:r>
      <w:r w:rsidRPr="00BA1927">
        <w:rPr>
          <w:sz w:val="24"/>
          <w:szCs w:val="24"/>
        </w:rPr>
        <w:t>he</w:t>
      </w:r>
      <w:r w:rsidRPr="00BA1927">
        <w:rPr>
          <w:spacing w:val="-1"/>
          <w:sz w:val="24"/>
          <w:szCs w:val="24"/>
        </w:rPr>
        <w:t xml:space="preserve"> </w:t>
      </w:r>
      <w:r w:rsidRPr="00BA1927">
        <w:rPr>
          <w:sz w:val="24"/>
          <w:szCs w:val="24"/>
        </w:rPr>
        <w:t>V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>lue of</w:t>
      </w:r>
      <w:r w:rsidRPr="00BA1927">
        <w:rPr>
          <w:spacing w:val="-1"/>
          <w:sz w:val="24"/>
          <w:szCs w:val="24"/>
        </w:rPr>
        <w:t xml:space="preserve"> </w:t>
      </w:r>
      <w:r w:rsidRPr="00BA1927">
        <w:rPr>
          <w:sz w:val="24"/>
          <w:szCs w:val="24"/>
        </w:rPr>
        <w:t>inpu</w:t>
      </w:r>
      <w:r w:rsidRPr="00BA1927">
        <w:rPr>
          <w:spacing w:val="1"/>
          <w:sz w:val="24"/>
          <w:szCs w:val="24"/>
        </w:rPr>
        <w:t>t</w:t>
      </w:r>
      <w:r w:rsidRPr="00BA1927">
        <w:rPr>
          <w:sz w:val="24"/>
          <w:szCs w:val="24"/>
        </w:rPr>
        <w:t>s A</w:t>
      </w:r>
      <w:r w:rsidRPr="00BA1927">
        <w:rPr>
          <w:spacing w:val="2"/>
          <w:sz w:val="24"/>
          <w:szCs w:val="24"/>
        </w:rPr>
        <w:t xml:space="preserve">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 xml:space="preserve">s 1001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 xml:space="preserve">nd B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 xml:space="preserve">s 1001 </w:t>
      </w:r>
      <w:r w:rsidRPr="00BA1927">
        <w:rPr>
          <w:spacing w:val="2"/>
          <w:sz w:val="24"/>
          <w:szCs w:val="24"/>
        </w:rPr>
        <w:t>n</w:t>
      </w:r>
      <w:r w:rsidRPr="00BA1927">
        <w:rPr>
          <w:sz w:val="24"/>
          <w:szCs w:val="24"/>
        </w:rPr>
        <w:t>ote the</w:t>
      </w:r>
      <w:r w:rsidRPr="00BA1927">
        <w:rPr>
          <w:spacing w:val="-1"/>
          <w:sz w:val="24"/>
          <w:szCs w:val="24"/>
        </w:rPr>
        <w:t xml:space="preserve"> </w:t>
      </w:r>
      <w:r w:rsidRPr="00BA1927">
        <w:rPr>
          <w:sz w:val="24"/>
          <w:szCs w:val="24"/>
        </w:rPr>
        <w:t xml:space="preserve">sum 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>nd output</w:t>
      </w:r>
      <w:r w:rsidRPr="00BA1927">
        <w:rPr>
          <w:spacing w:val="1"/>
          <w:sz w:val="24"/>
          <w:szCs w:val="24"/>
        </w:rPr>
        <w:t xml:space="preserve"> </w:t>
      </w:r>
      <w:r w:rsidRPr="00BA1927">
        <w:rPr>
          <w:spacing w:val="-1"/>
          <w:sz w:val="24"/>
          <w:szCs w:val="24"/>
        </w:rPr>
        <w:t>ca</w:t>
      </w:r>
      <w:r w:rsidRPr="00BA1927">
        <w:rPr>
          <w:sz w:val="24"/>
          <w:szCs w:val="24"/>
        </w:rPr>
        <w:t>r</w:t>
      </w:r>
      <w:r w:rsidRPr="00BA1927">
        <w:rPr>
          <w:spacing w:val="3"/>
          <w:sz w:val="24"/>
          <w:szCs w:val="24"/>
        </w:rPr>
        <w:t>r</w:t>
      </w:r>
      <w:r w:rsidRPr="00BA1927">
        <w:rPr>
          <w:spacing w:val="-5"/>
          <w:sz w:val="24"/>
          <w:szCs w:val="24"/>
        </w:rPr>
        <w:t>y</w:t>
      </w:r>
      <w:r w:rsidRPr="00BA1927">
        <w:rPr>
          <w:sz w:val="24"/>
          <w:szCs w:val="24"/>
        </w:rPr>
        <w:t>.</w:t>
      </w:r>
    </w:p>
    <w:p w:rsidR="00BA1927" w:rsidRDefault="00BA1927" w:rsidP="00BA1927">
      <w:pPr>
        <w:pStyle w:val="ListParagraph"/>
        <w:numPr>
          <w:ilvl w:val="0"/>
          <w:numId w:val="7"/>
        </w:numPr>
        <w:spacing w:line="360" w:lineRule="auto"/>
        <w:ind w:right="65"/>
        <w:rPr>
          <w:sz w:val="24"/>
          <w:szCs w:val="24"/>
        </w:rPr>
      </w:pPr>
      <w:r w:rsidRPr="00BA1927">
        <w:rPr>
          <w:sz w:val="24"/>
          <w:szCs w:val="24"/>
        </w:rPr>
        <w:t>R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p</w:t>
      </w:r>
      <w:r w:rsidRPr="00BA1927">
        <w:rPr>
          <w:spacing w:val="-1"/>
          <w:sz w:val="24"/>
          <w:szCs w:val="24"/>
        </w:rPr>
        <w:t>ea</w:t>
      </w:r>
      <w:r w:rsidRPr="00BA1927">
        <w:rPr>
          <w:sz w:val="24"/>
          <w:szCs w:val="24"/>
        </w:rPr>
        <w:t>t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z w:val="24"/>
          <w:szCs w:val="24"/>
        </w:rPr>
        <w:t>the</w:t>
      </w:r>
      <w:r w:rsidRPr="00BA1927">
        <w:rPr>
          <w:spacing w:val="6"/>
          <w:sz w:val="24"/>
          <w:szCs w:val="24"/>
        </w:rPr>
        <w:t xml:space="preserve"> </w:t>
      </w:r>
      <w:r w:rsidRPr="00BA1927">
        <w:rPr>
          <w:sz w:val="24"/>
          <w:szCs w:val="24"/>
        </w:rPr>
        <w:t>s</w:t>
      </w:r>
      <w:r w:rsidRPr="00BA1927">
        <w:rPr>
          <w:spacing w:val="-1"/>
          <w:sz w:val="24"/>
          <w:szCs w:val="24"/>
        </w:rPr>
        <w:t>a</w:t>
      </w:r>
      <w:r w:rsidRPr="00BA1927">
        <w:rPr>
          <w:sz w:val="24"/>
          <w:szCs w:val="24"/>
        </w:rPr>
        <w:t>me</w:t>
      </w:r>
      <w:r w:rsidRPr="00BA1927">
        <w:rPr>
          <w:spacing w:val="6"/>
          <w:sz w:val="24"/>
          <w:szCs w:val="24"/>
        </w:rPr>
        <w:t xml:space="preserve"> </w:t>
      </w:r>
      <w:r w:rsidRPr="00BA1927">
        <w:rPr>
          <w:sz w:val="24"/>
          <w:szCs w:val="24"/>
        </w:rPr>
        <w:t>step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z w:val="24"/>
          <w:szCs w:val="24"/>
        </w:rPr>
        <w:t>in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pacing w:val="2"/>
          <w:sz w:val="24"/>
          <w:szCs w:val="24"/>
        </w:rPr>
        <w:t>s</w:t>
      </w:r>
      <w:r w:rsidRPr="00BA1927">
        <w:rPr>
          <w:sz w:val="24"/>
          <w:szCs w:val="24"/>
        </w:rPr>
        <w:t>tep</w:t>
      </w:r>
      <w:r w:rsidRPr="00BA1927">
        <w:rPr>
          <w:spacing w:val="6"/>
          <w:sz w:val="24"/>
          <w:szCs w:val="24"/>
        </w:rPr>
        <w:t xml:space="preserve"> </w:t>
      </w:r>
      <w:r w:rsidRPr="00BA1927">
        <w:rPr>
          <w:sz w:val="24"/>
          <w:szCs w:val="24"/>
        </w:rPr>
        <w:t>3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pacing w:val="2"/>
          <w:sz w:val="24"/>
          <w:szCs w:val="24"/>
        </w:rPr>
        <w:t>b</w:t>
      </w:r>
      <w:r w:rsidRPr="00BA1927">
        <w:rPr>
          <w:sz w:val="24"/>
          <w:szCs w:val="24"/>
        </w:rPr>
        <w:t>y</w:t>
      </w:r>
      <w:r w:rsidRPr="00BA1927">
        <w:rPr>
          <w:spacing w:val="2"/>
          <w:sz w:val="24"/>
          <w:szCs w:val="24"/>
        </w:rPr>
        <w:t xml:space="preserve"> </w:t>
      </w:r>
      <w:r w:rsidRPr="00BA1927">
        <w:rPr>
          <w:sz w:val="24"/>
          <w:szCs w:val="24"/>
        </w:rPr>
        <w:t>k</w:t>
      </w:r>
      <w:r w:rsidRPr="00BA1927">
        <w:rPr>
          <w:spacing w:val="1"/>
          <w:sz w:val="24"/>
          <w:szCs w:val="24"/>
        </w:rPr>
        <w:t>e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pi</w:t>
      </w:r>
      <w:r w:rsidRPr="00BA1927">
        <w:rPr>
          <w:spacing w:val="3"/>
          <w:sz w:val="24"/>
          <w:szCs w:val="24"/>
        </w:rPr>
        <w:t>n</w:t>
      </w:r>
      <w:r w:rsidRPr="00BA1927">
        <w:rPr>
          <w:sz w:val="24"/>
          <w:szCs w:val="24"/>
        </w:rPr>
        <w:t>g</w:t>
      </w:r>
      <w:r w:rsidRPr="00BA1927">
        <w:rPr>
          <w:spacing w:val="5"/>
          <w:sz w:val="24"/>
          <w:szCs w:val="24"/>
        </w:rPr>
        <w:t xml:space="preserve"> </w:t>
      </w:r>
      <w:r w:rsidRPr="00BA1927">
        <w:rPr>
          <w:sz w:val="24"/>
          <w:szCs w:val="24"/>
        </w:rPr>
        <w:t>M</w:t>
      </w:r>
      <w:r w:rsidRPr="00BA1927">
        <w:rPr>
          <w:spacing w:val="-1"/>
          <w:sz w:val="24"/>
          <w:szCs w:val="24"/>
        </w:rPr>
        <w:t>=</w:t>
      </w:r>
      <w:r w:rsidRPr="00BA1927">
        <w:rPr>
          <w:sz w:val="24"/>
          <w:szCs w:val="24"/>
        </w:rPr>
        <w:t>1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z w:val="24"/>
          <w:szCs w:val="24"/>
        </w:rPr>
        <w:t>s</w:t>
      </w:r>
      <w:r w:rsidRPr="00BA1927">
        <w:rPr>
          <w:spacing w:val="2"/>
          <w:sz w:val="24"/>
          <w:szCs w:val="24"/>
        </w:rPr>
        <w:t>u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h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z w:val="24"/>
          <w:szCs w:val="24"/>
        </w:rPr>
        <w:t>that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ir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uit</w:t>
      </w:r>
      <w:r w:rsidRPr="00BA1927">
        <w:rPr>
          <w:spacing w:val="8"/>
          <w:sz w:val="24"/>
          <w:szCs w:val="24"/>
        </w:rPr>
        <w:t xml:space="preserve"> </w:t>
      </w:r>
      <w:r w:rsidRPr="00BA1927">
        <w:rPr>
          <w:sz w:val="24"/>
          <w:szCs w:val="24"/>
        </w:rPr>
        <w:t>will</w:t>
      </w:r>
      <w:r w:rsidRPr="00BA1927">
        <w:rPr>
          <w:spacing w:val="8"/>
          <w:sz w:val="24"/>
          <w:szCs w:val="24"/>
        </w:rPr>
        <w:t xml:space="preserve"> </w:t>
      </w:r>
      <w:r w:rsidRPr="00BA1927">
        <w:rPr>
          <w:sz w:val="24"/>
          <w:szCs w:val="24"/>
        </w:rPr>
        <w:t>op</w:t>
      </w:r>
      <w:r w:rsidRPr="00BA1927">
        <w:rPr>
          <w:spacing w:val="-1"/>
          <w:sz w:val="24"/>
          <w:szCs w:val="24"/>
        </w:rPr>
        <w:t>e</w:t>
      </w:r>
      <w:r w:rsidRPr="00BA1927">
        <w:rPr>
          <w:sz w:val="24"/>
          <w:szCs w:val="24"/>
        </w:rPr>
        <w:t>r</w:t>
      </w:r>
      <w:r w:rsidRPr="00BA1927">
        <w:rPr>
          <w:spacing w:val="-2"/>
          <w:sz w:val="24"/>
          <w:szCs w:val="24"/>
        </w:rPr>
        <w:t>a</w:t>
      </w:r>
      <w:r w:rsidRPr="00BA1927">
        <w:rPr>
          <w:spacing w:val="3"/>
          <w:sz w:val="24"/>
          <w:szCs w:val="24"/>
        </w:rPr>
        <w:t>t</w:t>
      </w:r>
      <w:r w:rsidRPr="00BA1927">
        <w:rPr>
          <w:sz w:val="24"/>
          <w:szCs w:val="24"/>
        </w:rPr>
        <w:t>e</w:t>
      </w:r>
      <w:r w:rsidRPr="00BA1927">
        <w:rPr>
          <w:spacing w:val="6"/>
          <w:sz w:val="24"/>
          <w:szCs w:val="24"/>
        </w:rPr>
        <w:t xml:space="preserve"> </w:t>
      </w:r>
      <w:r w:rsidRPr="00BA1927">
        <w:rPr>
          <w:sz w:val="24"/>
          <w:szCs w:val="24"/>
        </w:rPr>
        <w:t>in</w:t>
      </w:r>
      <w:r w:rsidRPr="00BA1927">
        <w:rPr>
          <w:spacing w:val="7"/>
          <w:sz w:val="24"/>
          <w:szCs w:val="24"/>
        </w:rPr>
        <w:t xml:space="preserve"> </w:t>
      </w:r>
      <w:r w:rsidRPr="00BA1927">
        <w:rPr>
          <w:sz w:val="24"/>
          <w:szCs w:val="24"/>
        </w:rPr>
        <w:t>subtr</w:t>
      </w:r>
      <w:r w:rsidRPr="00BA1927">
        <w:rPr>
          <w:spacing w:val="-2"/>
          <w:sz w:val="24"/>
          <w:szCs w:val="24"/>
        </w:rPr>
        <w:t>a</w:t>
      </w:r>
      <w:r w:rsidRPr="00BA1927">
        <w:rPr>
          <w:spacing w:val="-1"/>
          <w:sz w:val="24"/>
          <w:szCs w:val="24"/>
        </w:rPr>
        <w:t>c</w:t>
      </w:r>
      <w:r w:rsidRPr="00BA1927">
        <w:rPr>
          <w:sz w:val="24"/>
          <w:szCs w:val="24"/>
        </w:rPr>
        <w:t>t</w:t>
      </w:r>
      <w:r w:rsidRPr="00BA1927">
        <w:rPr>
          <w:spacing w:val="1"/>
          <w:sz w:val="24"/>
          <w:szCs w:val="24"/>
        </w:rPr>
        <w:t>i</w:t>
      </w:r>
      <w:r w:rsidRPr="00BA1927">
        <w:rPr>
          <w:sz w:val="24"/>
          <w:szCs w:val="24"/>
        </w:rPr>
        <w:t>on mode.</w:t>
      </w:r>
    </w:p>
    <w:p w:rsidR="00BA1927" w:rsidRDefault="00BA1927" w:rsidP="00BA1927">
      <w:pPr>
        <w:tabs>
          <w:tab w:val="left" w:pos="1305"/>
        </w:tabs>
        <w:rPr>
          <w:sz w:val="24"/>
          <w:szCs w:val="24"/>
        </w:rPr>
      </w:pPr>
    </w:p>
    <w:p w:rsidR="00EC0C95" w:rsidRDefault="00EC0C95" w:rsidP="00BA1927">
      <w:pPr>
        <w:tabs>
          <w:tab w:val="left" w:pos="1305"/>
        </w:tabs>
        <w:rPr>
          <w:sz w:val="24"/>
          <w:szCs w:val="24"/>
        </w:rPr>
      </w:pPr>
    </w:p>
    <w:p w:rsidR="00EC0C95" w:rsidRDefault="00EC0C95" w:rsidP="00BA1927">
      <w:pPr>
        <w:tabs>
          <w:tab w:val="left" w:pos="1305"/>
        </w:tabs>
        <w:rPr>
          <w:sz w:val="24"/>
          <w:szCs w:val="24"/>
        </w:rPr>
      </w:pPr>
    </w:p>
    <w:p w:rsidR="00EC0C95" w:rsidRDefault="00EC0C95" w:rsidP="00BA1927">
      <w:pPr>
        <w:tabs>
          <w:tab w:val="left" w:pos="1305"/>
        </w:tabs>
        <w:rPr>
          <w:sz w:val="24"/>
          <w:szCs w:val="24"/>
        </w:rPr>
      </w:pPr>
    </w:p>
    <w:p w:rsidR="00EC0C95" w:rsidRDefault="00EC0C95" w:rsidP="00BA1927">
      <w:pPr>
        <w:tabs>
          <w:tab w:val="left" w:pos="1305"/>
        </w:tabs>
        <w:rPr>
          <w:sz w:val="24"/>
          <w:szCs w:val="24"/>
        </w:rPr>
      </w:pPr>
    </w:p>
    <w:p w:rsidR="00EC0C95" w:rsidRDefault="00EC0C95" w:rsidP="00BA1927">
      <w:pPr>
        <w:tabs>
          <w:tab w:val="left" w:pos="1305"/>
        </w:tabs>
        <w:rPr>
          <w:sz w:val="24"/>
          <w:szCs w:val="24"/>
        </w:rPr>
      </w:pPr>
    </w:p>
    <w:p w:rsidR="00BA1927" w:rsidRDefault="00446545" w:rsidP="00BA1927">
      <w:pPr>
        <w:rPr>
          <w:b/>
          <w:sz w:val="24"/>
          <w:szCs w:val="24"/>
        </w:rPr>
      </w:pPr>
      <w:r w:rsidRPr="00446545">
        <w:rPr>
          <w:b/>
          <w:sz w:val="24"/>
          <w:szCs w:val="24"/>
        </w:rPr>
        <w:t>RESULT:</w:t>
      </w:r>
    </w:p>
    <w:p w:rsidR="00446545" w:rsidRPr="00446545" w:rsidRDefault="00446545" w:rsidP="00BA1927">
      <w:pPr>
        <w:rPr>
          <w:b/>
          <w:sz w:val="24"/>
          <w:szCs w:val="24"/>
        </w:rPr>
      </w:pPr>
    </w:p>
    <w:p w:rsidR="004F675A" w:rsidRPr="00BA1927" w:rsidRDefault="00446545" w:rsidP="00446545">
      <w:pPr>
        <w:ind w:firstLine="720"/>
        <w:rPr>
          <w:sz w:val="24"/>
          <w:szCs w:val="24"/>
        </w:rPr>
        <w:sectPr w:rsidR="004F675A" w:rsidRPr="00BA1927" w:rsidSect="001B7373">
          <w:pgSz w:w="12240" w:h="15840"/>
          <w:pgMar w:top="1280" w:right="960" w:bottom="280" w:left="140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position w:val="-1"/>
          <w:sz w:val="24"/>
          <w:szCs w:val="24"/>
        </w:rPr>
        <w:t xml:space="preserve">Thus the </w:t>
      </w:r>
      <w:r w:rsidRPr="00EC0789">
        <w:rPr>
          <w:position w:val="-1"/>
          <w:sz w:val="24"/>
          <w:szCs w:val="24"/>
        </w:rPr>
        <w:t>4 bit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bina</w:t>
      </w:r>
      <w:r w:rsidRPr="00EC0789">
        <w:rPr>
          <w:spacing w:val="3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3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dd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>
        <w:rPr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/</w:t>
      </w:r>
      <w:r>
        <w:rPr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subtr</w:t>
      </w:r>
      <w:r w:rsidRPr="00EC0789">
        <w:rPr>
          <w:spacing w:val="1"/>
          <w:position w:val="-1"/>
          <w:sz w:val="24"/>
          <w:szCs w:val="24"/>
        </w:rPr>
        <w:t>a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 xml:space="preserve">tor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2"/>
          <w:position w:val="-1"/>
          <w:sz w:val="24"/>
          <w:szCs w:val="24"/>
        </w:rPr>
        <w:t>B</w:t>
      </w:r>
      <w:r w:rsidRPr="00EC0789">
        <w:rPr>
          <w:spacing w:val="3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 xml:space="preserve">D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dd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 usi</w:t>
      </w:r>
      <w:r w:rsidRPr="00EC0789">
        <w:rPr>
          <w:spacing w:val="3"/>
          <w:position w:val="-1"/>
          <w:sz w:val="24"/>
          <w:szCs w:val="24"/>
        </w:rPr>
        <w:t>n</w:t>
      </w:r>
      <w:r w:rsidRPr="00EC0789">
        <w:rPr>
          <w:position w:val="-1"/>
          <w:sz w:val="24"/>
          <w:szCs w:val="24"/>
        </w:rPr>
        <w:t xml:space="preserve">g </w:t>
      </w:r>
      <w:r w:rsidRPr="00EC0789">
        <w:rPr>
          <w:spacing w:val="-3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C7483</w:t>
      </w:r>
      <w:r>
        <w:rPr>
          <w:position w:val="-1"/>
          <w:sz w:val="24"/>
          <w:szCs w:val="24"/>
        </w:rPr>
        <w:t xml:space="preserve"> was verified successfully</w:t>
      </w:r>
    </w:p>
    <w:p w:rsidR="00EC0C95" w:rsidRDefault="00EC0C95" w:rsidP="00EC0C95">
      <w:pPr>
        <w:spacing w:before="76"/>
        <w:ind w:left="10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O:   </w:t>
      </w:r>
      <w:r w:rsidR="00542002">
        <w:rPr>
          <w:b/>
          <w:sz w:val="24"/>
          <w:szCs w:val="24"/>
        </w:rPr>
        <w:t>4</w:t>
      </w:r>
      <w:r w:rsidRPr="00EC0789">
        <w:rPr>
          <w:b/>
          <w:sz w:val="24"/>
          <w:szCs w:val="24"/>
        </w:rPr>
        <w:t xml:space="preserve">                                                                                                         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EC0C95" w:rsidRPr="00EC0789" w:rsidRDefault="00EC0C95" w:rsidP="00EC0C95">
      <w:pPr>
        <w:spacing w:before="76"/>
        <w:ind w:left="100"/>
        <w:rPr>
          <w:sz w:val="24"/>
          <w:szCs w:val="24"/>
        </w:rPr>
      </w:pPr>
    </w:p>
    <w:p w:rsidR="00EC0C95" w:rsidRDefault="00EC456C" w:rsidP="00EC0C95">
      <w:pPr>
        <w:spacing w:before="29"/>
        <w:ind w:left="3622" w:right="69" w:hanging="3269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DE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 xml:space="preserve">N 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ND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1"/>
          <w:sz w:val="24"/>
          <w:szCs w:val="24"/>
        </w:rPr>
        <w:t>M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L</w:t>
      </w:r>
      <w:r w:rsidRPr="00EC0789">
        <w:rPr>
          <w:b/>
          <w:spacing w:val="3"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ENTATION OF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pacing w:val="2"/>
          <w:sz w:val="24"/>
          <w:szCs w:val="24"/>
        </w:rPr>
        <w:t>U</w:t>
      </w:r>
      <w:r w:rsidRPr="00EC0789">
        <w:rPr>
          <w:b/>
          <w:sz w:val="24"/>
          <w:szCs w:val="24"/>
        </w:rPr>
        <w:t>LTI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LEXER </w:t>
      </w:r>
      <w:r w:rsidR="00EC0C95">
        <w:rPr>
          <w:b/>
          <w:spacing w:val="-1"/>
          <w:sz w:val="24"/>
          <w:szCs w:val="24"/>
        </w:rPr>
        <w:t xml:space="preserve">&amp; </w:t>
      </w:r>
      <w:r w:rsidRPr="00EC0789">
        <w:rPr>
          <w:b/>
          <w:spacing w:val="2"/>
          <w:sz w:val="24"/>
          <w:szCs w:val="24"/>
        </w:rPr>
        <w:t>D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UL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LEXER </w:t>
      </w:r>
    </w:p>
    <w:p w:rsidR="004F675A" w:rsidRDefault="00EC456C" w:rsidP="00EC0C95">
      <w:pPr>
        <w:spacing w:before="29"/>
        <w:ind w:left="3622" w:right="69" w:hanging="3269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USING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LO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>IC</w:t>
      </w:r>
      <w:r w:rsidRPr="00EC0789">
        <w:rPr>
          <w:b/>
          <w:spacing w:val="2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AT</w:t>
      </w:r>
      <w:r w:rsidRPr="00EC0789">
        <w:rPr>
          <w:b/>
          <w:spacing w:val="3"/>
          <w:sz w:val="24"/>
          <w:szCs w:val="24"/>
        </w:rPr>
        <w:t>E</w:t>
      </w:r>
      <w:r w:rsidRPr="00EC0789">
        <w:rPr>
          <w:b/>
          <w:sz w:val="24"/>
          <w:szCs w:val="24"/>
        </w:rPr>
        <w:t>S</w:t>
      </w:r>
    </w:p>
    <w:p w:rsidR="00EC0C95" w:rsidRPr="00EC0789" w:rsidRDefault="00EC0C95" w:rsidP="00EC0C95">
      <w:pPr>
        <w:spacing w:before="29"/>
        <w:ind w:left="3622" w:right="69" w:hanging="3269"/>
        <w:jc w:val="center"/>
        <w:rPr>
          <w:sz w:val="24"/>
          <w:szCs w:val="24"/>
        </w:rPr>
      </w:pPr>
    </w:p>
    <w:p w:rsidR="004F675A" w:rsidRPr="00EC0789" w:rsidRDefault="00EC456C" w:rsidP="00EC0C95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t>AIM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EC456C" w:rsidP="00EC0C95">
      <w:pPr>
        <w:spacing w:line="260" w:lineRule="exact"/>
        <w:ind w:firstLine="720"/>
        <w:rPr>
          <w:position w:val="-1"/>
          <w:sz w:val="24"/>
          <w:szCs w:val="24"/>
        </w:rPr>
      </w:pPr>
      <w:r w:rsidRPr="00EC0789">
        <w:rPr>
          <w:position w:val="-1"/>
          <w:sz w:val="24"/>
          <w:szCs w:val="24"/>
        </w:rPr>
        <w:t>To 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si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n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i</w:t>
      </w:r>
      <w:r w:rsidRPr="00EC0789">
        <w:rPr>
          <w:spacing w:val="1"/>
          <w:position w:val="-1"/>
          <w:sz w:val="24"/>
          <w:szCs w:val="24"/>
        </w:rPr>
        <w:t>m</w:t>
      </w:r>
      <w:r w:rsidRPr="00EC0789">
        <w:rPr>
          <w:position w:val="-1"/>
          <w:sz w:val="24"/>
          <w:szCs w:val="24"/>
        </w:rPr>
        <w:t>plem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nt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mu</w:t>
      </w:r>
      <w:r w:rsidRPr="00EC0789">
        <w:rPr>
          <w:spacing w:val="1"/>
          <w:position w:val="-1"/>
          <w:sz w:val="24"/>
          <w:szCs w:val="24"/>
        </w:rPr>
        <w:t>l</w:t>
      </w:r>
      <w:r w:rsidRPr="00EC0789">
        <w:rPr>
          <w:position w:val="-1"/>
          <w:sz w:val="24"/>
          <w:szCs w:val="24"/>
        </w:rPr>
        <w:t>t</w:t>
      </w:r>
      <w:r w:rsidRPr="00EC0789">
        <w:rPr>
          <w:spacing w:val="1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pl</w:t>
      </w:r>
      <w:r w:rsidRPr="00EC0789">
        <w:rPr>
          <w:spacing w:val="-3"/>
          <w:position w:val="-1"/>
          <w:sz w:val="24"/>
          <w:szCs w:val="24"/>
        </w:rPr>
        <w:t>e</w:t>
      </w:r>
      <w:r w:rsidRPr="00EC0789">
        <w:rPr>
          <w:spacing w:val="2"/>
          <w:position w:val="-1"/>
          <w:sz w:val="24"/>
          <w:szCs w:val="24"/>
        </w:rPr>
        <w:t>x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 xml:space="preserve">r </w:t>
      </w:r>
      <w:r w:rsidRPr="00EC0789">
        <w:rPr>
          <w:spacing w:val="-2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d</w:t>
      </w:r>
      <w:r w:rsidRPr="00EC0789">
        <w:rPr>
          <w:spacing w:val="-1"/>
          <w:position w:val="-1"/>
          <w:sz w:val="24"/>
          <w:szCs w:val="24"/>
        </w:rPr>
        <w:t>e</w:t>
      </w:r>
      <w:r w:rsidR="00EC0C95">
        <w:rPr>
          <w:spacing w:val="-1"/>
          <w:position w:val="-1"/>
          <w:sz w:val="24"/>
          <w:szCs w:val="24"/>
        </w:rPr>
        <w:t>-</w:t>
      </w:r>
      <w:r w:rsidRPr="00EC0789">
        <w:rPr>
          <w:position w:val="-1"/>
          <w:sz w:val="24"/>
          <w:szCs w:val="24"/>
        </w:rPr>
        <w:t>mu</w:t>
      </w:r>
      <w:r w:rsidRPr="00EC0789">
        <w:rPr>
          <w:spacing w:val="1"/>
          <w:position w:val="-1"/>
          <w:sz w:val="24"/>
          <w:szCs w:val="24"/>
        </w:rPr>
        <w:t>l</w:t>
      </w:r>
      <w:r w:rsidRPr="00EC0789">
        <w:rPr>
          <w:position w:val="-1"/>
          <w:sz w:val="24"/>
          <w:szCs w:val="24"/>
        </w:rPr>
        <w:t>t</w:t>
      </w:r>
      <w:r w:rsidRPr="00EC0789">
        <w:rPr>
          <w:spacing w:val="1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ple</w:t>
      </w:r>
      <w:r w:rsidRPr="00EC0789">
        <w:rPr>
          <w:spacing w:val="2"/>
          <w:position w:val="-1"/>
          <w:sz w:val="24"/>
          <w:szCs w:val="24"/>
        </w:rPr>
        <w:t>x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 using</w:t>
      </w:r>
      <w:r w:rsidRPr="00EC0789">
        <w:rPr>
          <w:spacing w:val="-2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lo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spacing w:val="3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c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tes</w:t>
      </w:r>
    </w:p>
    <w:p w:rsidR="00EC0C95" w:rsidRPr="00EC0789" w:rsidRDefault="00EC0C95" w:rsidP="00EC0C95">
      <w:pPr>
        <w:spacing w:line="260" w:lineRule="exact"/>
        <w:ind w:firstLine="720"/>
        <w:rPr>
          <w:sz w:val="24"/>
          <w:szCs w:val="24"/>
        </w:rPr>
      </w:pPr>
    </w:p>
    <w:p w:rsidR="004F675A" w:rsidRPr="00EC0789" w:rsidRDefault="00EC456C">
      <w:pPr>
        <w:spacing w:before="2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601"/>
        <w:gridCol w:w="1620"/>
        <w:gridCol w:w="1441"/>
      </w:tblGrid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.No.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2"/>
                <w:sz w:val="24"/>
                <w:szCs w:val="24"/>
              </w:rPr>
              <w:t>a</w:t>
            </w:r>
            <w:r w:rsidRPr="00EC0789">
              <w:rPr>
                <w:b/>
                <w:spacing w:val="-3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of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h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pp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Range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ti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Di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t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l T</w:t>
            </w:r>
            <w:r w:rsidRPr="00EC0789">
              <w:rPr>
                <w:spacing w:val="2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iner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kit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OR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C7432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9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A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D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C7411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4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N</w:t>
            </w:r>
            <w:r w:rsidRPr="00EC0789">
              <w:rPr>
                <w:spacing w:val="-1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C7404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5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Conn</w:t>
            </w:r>
            <w:r w:rsidRPr="00EC0789">
              <w:rPr>
                <w:spacing w:val="-1"/>
                <w:sz w:val="24"/>
                <w:szCs w:val="24"/>
              </w:rPr>
              <w:t>ec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ng</w:t>
            </w:r>
            <w:r w:rsidRPr="00EC0789">
              <w:rPr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wi</w:t>
            </w:r>
            <w:r w:rsidRPr="00EC0789">
              <w:rPr>
                <w:spacing w:val="1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</w:tr>
    </w:tbl>
    <w:p w:rsidR="004F675A" w:rsidRPr="00EC0789" w:rsidRDefault="004F675A">
      <w:pPr>
        <w:spacing w:before="18" w:line="220" w:lineRule="exact"/>
        <w:rPr>
          <w:sz w:val="24"/>
          <w:szCs w:val="24"/>
        </w:rPr>
      </w:pPr>
    </w:p>
    <w:p w:rsidR="00EC0C95" w:rsidRDefault="00EC0C95" w:rsidP="00EC0C95">
      <w:pPr>
        <w:spacing w:before="59" w:line="359" w:lineRule="auto"/>
        <w:ind w:left="100" w:right="69"/>
        <w:rPr>
          <w:b/>
          <w:sz w:val="24"/>
          <w:szCs w:val="24"/>
        </w:rPr>
      </w:pPr>
    </w:p>
    <w:p w:rsidR="004F675A" w:rsidRPr="00EC0789" w:rsidRDefault="00EC456C" w:rsidP="00EC0C95">
      <w:pPr>
        <w:spacing w:before="59" w:line="359" w:lineRule="auto"/>
        <w:ind w:left="100" w:right="69"/>
        <w:rPr>
          <w:sz w:val="24"/>
          <w:szCs w:val="24"/>
        </w:rPr>
      </w:pPr>
      <w:r w:rsidRPr="00EC0789">
        <w:rPr>
          <w:b/>
          <w:sz w:val="24"/>
          <w:szCs w:val="24"/>
        </w:rPr>
        <w:t>4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 xml:space="preserve">1 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UL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LEXER 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BOL</w:t>
      </w:r>
    </w:p>
    <w:p w:rsidR="004F675A" w:rsidRPr="00EC0789" w:rsidRDefault="007D6AE2" w:rsidP="007D6AE2">
      <w:pPr>
        <w:spacing w:before="6"/>
        <w:ind w:left="460"/>
        <w:jc w:val="center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5" type="#_x0000_t75" style="width:273pt;height:146.25pt">
            <v:imagedata r:id="rId52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C0C95" w:rsidRPr="00EC0789" w:rsidRDefault="007D6AE2">
      <w:pPr>
        <w:ind w:left="460"/>
        <w:rPr>
          <w:rFonts w:eastAsia="Arial"/>
          <w:sz w:val="24"/>
          <w:szCs w:val="24"/>
        </w:rPr>
        <w:sectPr w:rsidR="00EC0C95" w:rsidRPr="00EC0789" w:rsidSect="001B7373">
          <w:pgSz w:w="12240" w:h="15840"/>
          <w:pgMar w:top="102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group id="_x0000_s1154" style="position:absolute;left:0;text-align:left;margin-left:191.55pt;margin-top:541.8pt;width:283.95pt;height:145.2pt;z-index:-8476;mso-position-horizontal-relative:page;mso-position-vertical-relative:page" coordorigin="1620,7120" coordsize="9242,5228">
            <v:shape id="_x0000_s1159" style="position:absolute;left:4331;top:8022;width:1695;height:1661" coordorigin="4331,8022" coordsize="1695,1661" path="m4747,8716r17,-22l4762,8691r-14,-14l4734,8663r-21,20l4693,8703r-20,20l4653,8744r-20,20l4613,8784r-21,20l4572,8824r-20,20l4532,8865r-20,20l4492,8905r-20,20l4451,8945r-20,20l4411,8985r-20,21l4371,9026r-20,20l4331,9066r2,2l4347,9082r14,14l4366,9093r18,-14l4401,9067r18,-10l4435,9049r16,-6l4476,9037r20,-1l4515,9036r21,3l4558,9044r16,6l4592,9057r22,9l4639,9077r27,12l4733,9119r66,30l4866,9179r66,30l4999,9238r67,30l5132,9297r67,30l5266,9356r67,30l5399,9415r67,30l5533,9474r66,30l5666,9533r67,30l5799,9592r67,30l5932,9652r67,30l6008,9673r9,-9l6025,9655r-30,-64l5964,9526r-30,-64l5903,9397r-30,-65l5843,9267r-30,-64l5783,9138r-31,-65l5722,9008r-30,-65l5662,8879r-30,-65l5602,8749r-30,-65l5541,8620r-30,-65l5480,8490r-30,-64l5419,8361r-10,-22l5400,8318r-8,-21l5385,8277r-6,-20l5374,8238r-4,-18l5367,8202r-2,-17l5364,8169r,-4l5366,8147r3,-18l5375,8111r8,-19l5393,8072r13,-20l5403,8050r-14,-14l5375,8022r-15,15l5345,8052r-16,15l5314,8082r-15,16l5284,8113r-15,15l5253,8143r-15,15l5223,8174r-15,15l5193,8204r-16,15l5162,8234r-15,16l5132,8265r-15,15l5101,8295r-15,15l5071,8326r2,2l5087,8342r14,14l5108,8351r5,-3l5116,8346r11,-7l5147,8327r38,-17l5218,8305r14,2l5270,8319r21,17l5308,8358r19,30l5348,8426r11,22l5371,8472r13,25l5405,8541r20,44l5446,8629r21,44l5488,8717r20,44l5529,8805r20,44l5570,8893r21,44l5611,8981r21,44l5652,9069r21,44l5693,9157r21,44l5735,9245r21,44l5776,9333r21,43l5752,9356r-45,-20l5662,9315r-45,-20l5571,9275r-45,-20l5481,9235r-46,-20l5390,9195r-45,-20l5299,9154r-45,-20l5209,9114r-46,-20l5118,9074r-45,-20l5027,9034r-45,-21l4937,8993r-45,-20l4858,8957r-23,-11l4815,8935r-19,-10l4764,8905r-25,-19l4719,8865r-10,-17l4702,8809r,-7l4706,8788r6,-15l4721,8756r11,-19l4747,8716xe" fillcolor="#d7d7d7" stroked="f">
              <v:path arrowok="t"/>
            </v:shape>
            <v:shape id="_x0000_s1158" style="position:absolute;left:5526;top:7704;width:1361;height:1362" coordorigin="5526,7704" coordsize="1361,1362" path="m6580,9050r16,-16l6612,9018r16,-17l6725,8904r17,-16l6758,8872r16,-16l6790,8840r16,-17l6823,8807r16,-16l6855,8775r16,-16l6887,8742r-1,-1l6872,8727r-14,-14l6845,8725r-19,16l6810,8753r-15,9l6781,8766r-23,2l6739,8765r-20,-7l6700,8747r-13,-10l6671,8725r-16,-15l6636,8693r-20,-20l6586,8643r-31,-30l6525,8582r-30,-30l6464,8522r-30,-31l6404,8461r-31,-30l6343,8400r-30,-30l6283,8340r-31,-31l6222,8279r-30,-30l6161,8219r-30,-31l6101,8158r-31,-30l6040,8097r-30,-30l6006,8071r-14,14l5978,8099r-5,12l5967,8129r-7,19l5953,8167r-7,19l5939,8204r-7,19l5925,8242r-7,19l5911,8279r-7,19l5897,8317r-7,19l5883,8354r-7,19l5869,8392r4,2l5891,8403r18,9l5915,8398r10,-19l5935,8363r11,-13l5967,8334r19,-4l6000,8332r18,7l6039,8351r10,7l6059,8366r11,10l6082,8386r14,13l6111,8412r16,16l6145,8444r18,19l6183,8482r21,21l6219,8518r14,14l6248,8547r15,14l6277,8576r15,14l6306,8605r15,15l6335,8634r15,15l6364,8663r15,15l6393,8692r15,15l6422,8721r15,15l6451,8750r15,15l6480,8779r15,15l6510,8809r18,19l6543,8845r13,15l6567,8875r8,12l6580,8898r8,25l6590,8942r-1,18l6579,8983r-11,16l6553,9017r-19,20l6535,9038r14,14l6564,9066r16,-16xe" fillcolor="#d7d7d7" stroked="f">
              <v:path arrowok="t"/>
            </v:shape>
            <v:shape id="_x0000_s1157" style="position:absolute;left:5526;top:7704;width:1361;height:1362" coordorigin="5526,7704" coordsize="1361,1362" path="m5527,7819r5,20l5539,7857r11,17l5564,7890r7,7l5588,7910r18,9l5625,7925r20,3l5649,7928r21,-1l5689,7922r18,-9l5722,7900r15,-18l5745,7864r4,-20l5750,7823r-1,-9l5744,7795r-8,-19l5726,7759r-14,-16l5704,7736r-16,-12l5670,7714r-19,-6l5631,7704r-3,l5607,7706r-19,5l5571,7720r-16,13l5540,7752r-9,17l5527,7789r-1,20l5527,7819xe" fillcolor="#d7d7d7" stroked="f">
              <v:path arrowok="t"/>
            </v:shape>
            <v:shape id="_x0000_s1156" style="position:absolute;left:5844;top:7130;width:1539;height:1539" coordorigin="5844,7130" coordsize="1539,1539" path="m6213,7283r4,-18l6224,7247r10,-17l6246,7213r16,-17l6269,7189r14,-15l6297,7160r-2,-2l6281,7144r-14,-14l6246,7151r-21,21l6203,7193r-21,21l6161,7235r-21,22l6119,7278r-21,21l6077,7320r-22,21l6034,7362r-21,21l5992,7405r-21,21l5950,7447r-21,21l5908,7489r-22,21l5865,7531r-21,21l5846,7555r15,14l5875,7583r6,-7l5895,7562r15,-14l5923,7536r17,-12l5957,7514r19,-8l5996,7501r29,-3l6044,7500r17,6l6071,7512r11,7l6095,7529r15,11l6126,7554r17,16l6162,7589r21,20l6219,7645r36,36l6291,7717r36,36l6363,7789r36,36l6435,7861r36,36l6508,7934r36,36l6580,8006r36,36l6652,8078r36,36l6724,8150r36,36l6796,8222r36,36l6868,8294r36,36l6926,8353r19,20l6962,8392r14,17l6988,8425r10,14l7005,8453r6,11l7014,8475r2,23l7015,8516r-5,18l7003,8552r-10,18l6981,8587r-16,17l6945,8624r-15,15l6933,8641r14,14l6961,8669r21,-21l7003,8627r21,-21l7045,8584r21,-21l7088,8542r21,-21l7130,8500r21,-21l7172,8458r21,-21l7214,8415r22,-21l7257,8373r21,-21l7299,8331r21,-21l7341,8289r21,-21l7383,8246r-2,-2l7367,8230r-14,-14l7346,8223r-15,14l7317,8252r-13,11l7271,8285r-40,13l7202,8301r-19,-2l7145,8281r-44,-36l7065,8211r-57,-56l6972,8118r-36,-36l6900,8046r-36,-36l6828,7974r-37,-36l6755,7902r-36,-36l6683,7830r-36,-36l6611,7758r-36,-36l6539,7686r-36,-36l6467,7614r-36,-37l6395,7541r-36,-36l6323,7469r-41,-42l6251,7391r-21,-31l6214,7324r-3,-23l6213,7283xe" fillcolor="#d7d7d7" stroked="f">
              <v:path arrowok="t"/>
            </v:shape>
            <v:shape id="_x0000_s1155" type="#_x0000_t75" style="position:absolute;left:1620;top:7188;width:9242;height:5160">
              <v:imagedata r:id="rId53" o:title=""/>
            </v:shape>
            <w10:wrap anchorx="page" anchory="page"/>
          </v:group>
        </w:pict>
      </w:r>
      <w:r w:rsidR="00EC0C95" w:rsidRPr="00EC0C95">
        <w:rPr>
          <w:b/>
          <w:sz w:val="24"/>
          <w:szCs w:val="24"/>
        </w:rPr>
        <w:t xml:space="preserve">  CIRCUIT DIAGRAM:</w:t>
      </w:r>
    </w:p>
    <w:p w:rsidR="004F675A" w:rsidRPr="00EC0789" w:rsidRDefault="00EC456C">
      <w:pPr>
        <w:spacing w:before="59" w:line="260" w:lineRule="exact"/>
        <w:ind w:left="129"/>
        <w:rPr>
          <w:sz w:val="24"/>
          <w:szCs w:val="24"/>
        </w:rPr>
      </w:pPr>
      <w:r w:rsidRPr="00EC0789">
        <w:rPr>
          <w:b/>
          <w:spacing w:val="-3"/>
          <w:position w:val="-1"/>
          <w:sz w:val="24"/>
          <w:szCs w:val="24"/>
        </w:rPr>
        <w:lastRenderedPageBreak/>
        <w:t>F</w:t>
      </w:r>
      <w:r w:rsidRPr="00EC0789">
        <w:rPr>
          <w:b/>
          <w:spacing w:val="2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>N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 xml:space="preserve">TION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3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1255"/>
        <w:gridCol w:w="1253"/>
        <w:gridCol w:w="1255"/>
        <w:gridCol w:w="1253"/>
        <w:gridCol w:w="1255"/>
        <w:gridCol w:w="1253"/>
        <w:gridCol w:w="1256"/>
      </w:tblGrid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D2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D3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O/P</w:t>
            </w:r>
          </w:p>
        </w:tc>
      </w:tr>
      <w:tr w:rsidR="004F675A" w:rsidRPr="00EC0789">
        <w:trPr>
          <w:trHeight w:hRule="exact" w:val="422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6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2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3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Default="004F675A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Pr="00EC0789" w:rsidRDefault="001C0317">
      <w:pPr>
        <w:spacing w:line="200" w:lineRule="exact"/>
        <w:rPr>
          <w:sz w:val="24"/>
          <w:szCs w:val="24"/>
        </w:rPr>
      </w:pPr>
    </w:p>
    <w:p w:rsidR="004F675A" w:rsidRPr="00EC0789" w:rsidRDefault="00EC0C95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4F675A" w:rsidRPr="00EC0789" w:rsidRDefault="00C315CA">
      <w:pPr>
        <w:ind w:left="2531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6" type="#_x0000_t75" style="width:212.25pt;height:105pt">
            <v:imagedata r:id="rId54" o:title=""/>
          </v:shape>
        </w:pict>
      </w:r>
    </w:p>
    <w:p w:rsidR="004F675A" w:rsidRPr="00EC0789" w:rsidRDefault="004F675A">
      <w:pPr>
        <w:spacing w:before="5" w:line="120" w:lineRule="exact"/>
        <w:rPr>
          <w:sz w:val="24"/>
          <w:szCs w:val="24"/>
        </w:rPr>
      </w:pPr>
    </w:p>
    <w:p w:rsidR="001C0317" w:rsidRDefault="001C0317">
      <w:pPr>
        <w:spacing w:before="29" w:line="260" w:lineRule="exact"/>
        <w:ind w:left="100"/>
        <w:rPr>
          <w:b/>
          <w:spacing w:val="-3"/>
          <w:position w:val="-1"/>
          <w:sz w:val="24"/>
          <w:szCs w:val="24"/>
        </w:rPr>
      </w:pPr>
      <w:r>
        <w:rPr>
          <w:b/>
          <w:spacing w:val="-3"/>
          <w:position w:val="-1"/>
          <w:sz w:val="24"/>
          <w:szCs w:val="24"/>
        </w:rPr>
        <w:t xml:space="preserve"> </w:t>
      </w:r>
    </w:p>
    <w:p w:rsidR="004F675A" w:rsidRDefault="00EC456C">
      <w:pPr>
        <w:spacing w:before="29" w:line="260" w:lineRule="exact"/>
        <w:ind w:left="100"/>
        <w:rPr>
          <w:b/>
          <w:position w:val="-1"/>
          <w:sz w:val="24"/>
          <w:szCs w:val="24"/>
        </w:rPr>
      </w:pPr>
      <w:r w:rsidRPr="00EC0789">
        <w:rPr>
          <w:b/>
          <w:spacing w:val="-3"/>
          <w:position w:val="-1"/>
          <w:sz w:val="24"/>
          <w:szCs w:val="24"/>
        </w:rPr>
        <w:t>F</w:t>
      </w:r>
      <w:r w:rsidRPr="00EC0789">
        <w:rPr>
          <w:b/>
          <w:spacing w:val="2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>N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 xml:space="preserve">TION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EC0C95" w:rsidRPr="00EC0789" w:rsidRDefault="00EC0C95">
      <w:pPr>
        <w:spacing w:before="29" w:line="260" w:lineRule="exact"/>
        <w:ind w:left="100"/>
        <w:rPr>
          <w:sz w:val="24"/>
          <w:szCs w:val="24"/>
        </w:rPr>
      </w:pPr>
    </w:p>
    <w:p w:rsidR="004F675A" w:rsidRPr="00EC0789" w:rsidRDefault="004F675A">
      <w:pPr>
        <w:spacing w:before="7" w:line="120" w:lineRule="exact"/>
        <w:rPr>
          <w:sz w:val="24"/>
          <w:szCs w:val="24"/>
        </w:rPr>
      </w:pPr>
    </w:p>
    <w:tbl>
      <w:tblPr>
        <w:tblW w:w="0" w:type="auto"/>
        <w:tblInd w:w="8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621"/>
        <w:gridCol w:w="1620"/>
        <w:gridCol w:w="2700"/>
      </w:tblGrid>
      <w:tr w:rsidR="004F675A" w:rsidRPr="00EC0789">
        <w:trPr>
          <w:trHeight w:hRule="exact" w:val="425"/>
        </w:trPr>
        <w:tc>
          <w:tcPr>
            <w:tcW w:w="1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36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39"/>
              <w:jc w:val="center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S0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953" w:right="957"/>
              <w:jc w:val="center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NPUT</w:t>
            </w:r>
          </w:p>
        </w:tc>
      </w:tr>
      <w:tr w:rsidR="004F675A" w:rsidRPr="00EC0789">
        <w:trPr>
          <w:trHeight w:hRule="exact" w:val="425"/>
        </w:trPr>
        <w:tc>
          <w:tcPr>
            <w:tcW w:w="1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8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2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X → </w:t>
            </w:r>
            <w:r w:rsidRPr="00EC0789">
              <w:rPr>
                <w:spacing w:val="-1"/>
                <w:sz w:val="24"/>
                <w:szCs w:val="24"/>
              </w:rPr>
              <w:t>D</w:t>
            </w:r>
            <w:r w:rsidRPr="00EC0789">
              <w:rPr>
                <w:sz w:val="24"/>
                <w:szCs w:val="24"/>
              </w:rPr>
              <w:t>0 =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 xml:space="preserve">X </w:t>
            </w:r>
            <w:r w:rsidRPr="00EC0789">
              <w:rPr>
                <w:w w:val="92"/>
                <w:sz w:val="24"/>
                <w:szCs w:val="24"/>
              </w:rPr>
              <w:t>S1‟</w:t>
            </w:r>
            <w:r w:rsidRPr="00EC0789">
              <w:rPr>
                <w:spacing w:val="5"/>
                <w:w w:val="9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S0‟</w:t>
            </w:r>
          </w:p>
        </w:tc>
      </w:tr>
      <w:tr w:rsidR="004F675A" w:rsidRPr="00EC0789">
        <w:trPr>
          <w:trHeight w:hRule="exact" w:val="422"/>
        </w:trPr>
        <w:tc>
          <w:tcPr>
            <w:tcW w:w="1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8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3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X  → </w:t>
            </w:r>
            <w:r w:rsidRPr="00EC0789">
              <w:rPr>
                <w:spacing w:val="-1"/>
                <w:sz w:val="24"/>
                <w:szCs w:val="24"/>
              </w:rPr>
              <w:t>D</w:t>
            </w:r>
            <w:r w:rsidRPr="00EC0789">
              <w:rPr>
                <w:sz w:val="24"/>
                <w:szCs w:val="24"/>
              </w:rPr>
              <w:t>1 =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 xml:space="preserve">X </w:t>
            </w:r>
            <w:r w:rsidRPr="00EC0789">
              <w:rPr>
                <w:w w:val="92"/>
                <w:sz w:val="24"/>
                <w:szCs w:val="24"/>
              </w:rPr>
              <w:t>S1‟</w:t>
            </w:r>
            <w:r w:rsidRPr="00EC0789">
              <w:rPr>
                <w:spacing w:val="5"/>
                <w:w w:val="9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S0</w:t>
            </w:r>
          </w:p>
        </w:tc>
      </w:tr>
      <w:tr w:rsidR="004F675A" w:rsidRPr="00EC0789">
        <w:trPr>
          <w:trHeight w:hRule="exact" w:val="425"/>
        </w:trPr>
        <w:tc>
          <w:tcPr>
            <w:tcW w:w="1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8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0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3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X  → </w:t>
            </w:r>
            <w:r w:rsidRPr="00EC0789">
              <w:rPr>
                <w:spacing w:val="-1"/>
                <w:sz w:val="24"/>
                <w:szCs w:val="24"/>
              </w:rPr>
              <w:t>D</w:t>
            </w:r>
            <w:r w:rsidRPr="00EC0789">
              <w:rPr>
                <w:sz w:val="24"/>
                <w:szCs w:val="24"/>
              </w:rPr>
              <w:t>2 =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 xml:space="preserve">X S1 </w:t>
            </w:r>
            <w:r w:rsidRPr="00EC0789">
              <w:rPr>
                <w:spacing w:val="1"/>
                <w:sz w:val="24"/>
                <w:szCs w:val="24"/>
              </w:rPr>
              <w:t>S</w:t>
            </w:r>
            <w:r w:rsidRPr="00EC0789">
              <w:rPr>
                <w:sz w:val="24"/>
                <w:szCs w:val="24"/>
              </w:rPr>
              <w:t>0‟</w:t>
            </w:r>
          </w:p>
        </w:tc>
      </w:tr>
      <w:tr w:rsidR="004F675A" w:rsidRPr="00EC0789">
        <w:trPr>
          <w:trHeight w:hRule="exact" w:val="425"/>
        </w:trPr>
        <w:tc>
          <w:tcPr>
            <w:tcW w:w="16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8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05" w:right="70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3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X  → </w:t>
            </w:r>
            <w:r w:rsidRPr="00EC0789">
              <w:rPr>
                <w:spacing w:val="-1"/>
                <w:sz w:val="24"/>
                <w:szCs w:val="24"/>
              </w:rPr>
              <w:t>D</w:t>
            </w:r>
            <w:r w:rsidRPr="00EC0789">
              <w:rPr>
                <w:sz w:val="24"/>
                <w:szCs w:val="24"/>
              </w:rPr>
              <w:t>3 =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 xml:space="preserve">X S1 </w:t>
            </w:r>
            <w:r w:rsidRPr="00EC0789">
              <w:rPr>
                <w:spacing w:val="1"/>
                <w:sz w:val="24"/>
                <w:szCs w:val="24"/>
              </w:rPr>
              <w:t>S</w:t>
            </w:r>
            <w:r w:rsidRPr="00EC0789">
              <w:rPr>
                <w:sz w:val="24"/>
                <w:szCs w:val="24"/>
              </w:rPr>
              <w:t>0</w:t>
            </w:r>
          </w:p>
        </w:tc>
      </w:tr>
    </w:tbl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0C95">
      <w:pPr>
        <w:spacing w:before="29"/>
        <w:ind w:left="1420"/>
        <w:rPr>
          <w:sz w:val="24"/>
          <w:szCs w:val="24"/>
        </w:rPr>
        <w:sectPr w:rsidR="004F675A" w:rsidRPr="00EC0789" w:rsidSect="001B7373">
          <w:pgSz w:w="12240" w:h="15840"/>
          <w:pgMar w:top="148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sz w:val="24"/>
          <w:szCs w:val="24"/>
        </w:rPr>
        <w:t xml:space="preserve">        </w:t>
      </w:r>
      <w:r w:rsidR="00EC456C" w:rsidRPr="00EC0789">
        <w:rPr>
          <w:sz w:val="24"/>
          <w:szCs w:val="24"/>
        </w:rPr>
        <w:t>Y =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 xml:space="preserve">X </w:t>
      </w:r>
      <w:r w:rsidR="00EC456C" w:rsidRPr="00EC0789">
        <w:rPr>
          <w:w w:val="92"/>
          <w:sz w:val="24"/>
          <w:szCs w:val="24"/>
        </w:rPr>
        <w:t>S1‟</w:t>
      </w:r>
      <w:r w:rsidR="00EC456C" w:rsidRPr="00EC0789">
        <w:rPr>
          <w:spacing w:val="5"/>
          <w:w w:val="92"/>
          <w:sz w:val="24"/>
          <w:szCs w:val="24"/>
        </w:rPr>
        <w:t xml:space="preserve"> </w:t>
      </w:r>
      <w:r w:rsidR="00EC456C" w:rsidRPr="00EC0789">
        <w:rPr>
          <w:w w:val="92"/>
          <w:sz w:val="24"/>
          <w:szCs w:val="24"/>
        </w:rPr>
        <w:t>S0‟</w:t>
      </w:r>
      <w:r w:rsidR="00EC456C" w:rsidRPr="00EC0789">
        <w:rPr>
          <w:spacing w:val="5"/>
          <w:w w:val="92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+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X</w:t>
      </w:r>
      <w:r w:rsidR="00EC456C" w:rsidRPr="00EC0789">
        <w:rPr>
          <w:spacing w:val="2"/>
          <w:sz w:val="24"/>
          <w:szCs w:val="24"/>
        </w:rPr>
        <w:t xml:space="preserve"> </w:t>
      </w:r>
      <w:r w:rsidR="00EC456C" w:rsidRPr="00EC0789">
        <w:rPr>
          <w:spacing w:val="1"/>
          <w:w w:val="92"/>
          <w:sz w:val="24"/>
          <w:szCs w:val="24"/>
        </w:rPr>
        <w:t>S</w:t>
      </w:r>
      <w:r w:rsidR="00EC456C" w:rsidRPr="00EC0789">
        <w:rPr>
          <w:w w:val="92"/>
          <w:sz w:val="24"/>
          <w:szCs w:val="24"/>
        </w:rPr>
        <w:t>1‟</w:t>
      </w:r>
      <w:r w:rsidR="00EC456C" w:rsidRPr="00EC0789">
        <w:rPr>
          <w:spacing w:val="5"/>
          <w:w w:val="92"/>
          <w:sz w:val="24"/>
          <w:szCs w:val="24"/>
        </w:rPr>
        <w:t xml:space="preserve"> </w:t>
      </w:r>
      <w:r w:rsidR="00EC456C" w:rsidRPr="00EC0789">
        <w:rPr>
          <w:spacing w:val="1"/>
          <w:sz w:val="24"/>
          <w:szCs w:val="24"/>
        </w:rPr>
        <w:t>S</w:t>
      </w:r>
      <w:r w:rsidR="00EC456C" w:rsidRPr="00EC0789">
        <w:rPr>
          <w:sz w:val="24"/>
          <w:szCs w:val="24"/>
        </w:rPr>
        <w:t>0 +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 xml:space="preserve">X S1 </w:t>
      </w:r>
      <w:r w:rsidR="00EC456C" w:rsidRPr="00EC0789">
        <w:rPr>
          <w:spacing w:val="1"/>
          <w:w w:val="92"/>
          <w:sz w:val="24"/>
          <w:szCs w:val="24"/>
        </w:rPr>
        <w:t>S</w:t>
      </w:r>
      <w:r w:rsidR="00EC456C" w:rsidRPr="00EC0789">
        <w:rPr>
          <w:w w:val="92"/>
          <w:sz w:val="24"/>
          <w:szCs w:val="24"/>
        </w:rPr>
        <w:t>0‟</w:t>
      </w:r>
      <w:r w:rsidR="00EC456C" w:rsidRPr="00EC0789">
        <w:rPr>
          <w:spacing w:val="5"/>
          <w:w w:val="92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>+</w:t>
      </w:r>
      <w:r w:rsidR="00EC456C" w:rsidRPr="00EC0789">
        <w:rPr>
          <w:spacing w:val="-1"/>
          <w:sz w:val="24"/>
          <w:szCs w:val="24"/>
        </w:rPr>
        <w:t xml:space="preserve"> </w:t>
      </w:r>
      <w:r w:rsidR="00EC456C" w:rsidRPr="00EC0789">
        <w:rPr>
          <w:sz w:val="24"/>
          <w:szCs w:val="24"/>
        </w:rPr>
        <w:t xml:space="preserve">X S1 </w:t>
      </w:r>
      <w:r w:rsidR="00EC456C" w:rsidRPr="00EC0789">
        <w:rPr>
          <w:spacing w:val="1"/>
          <w:sz w:val="24"/>
          <w:szCs w:val="24"/>
        </w:rPr>
        <w:t>S</w:t>
      </w:r>
      <w:r w:rsidR="00EC456C" w:rsidRPr="00EC0789">
        <w:rPr>
          <w:sz w:val="24"/>
          <w:szCs w:val="24"/>
        </w:rPr>
        <w:t>0</w:t>
      </w:r>
    </w:p>
    <w:p w:rsidR="004F675A" w:rsidRPr="00EC0789" w:rsidRDefault="00EC456C">
      <w:pPr>
        <w:spacing w:before="72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CON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ECTI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N DI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GRAM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16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 xml:space="preserve">1 </w:t>
      </w:r>
      <w:r w:rsidRPr="00EC0789">
        <w:rPr>
          <w:b/>
          <w:spacing w:val="1"/>
          <w:sz w:val="24"/>
          <w:szCs w:val="24"/>
        </w:rPr>
        <w:t>M</w:t>
      </w:r>
      <w:r w:rsidRPr="00EC0789">
        <w:rPr>
          <w:b/>
          <w:sz w:val="24"/>
          <w:szCs w:val="24"/>
        </w:rPr>
        <w:t>UL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LEXER 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 xml:space="preserve">ING 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C7</w:t>
      </w:r>
      <w:r w:rsidRPr="00EC0789">
        <w:rPr>
          <w:b/>
          <w:spacing w:val="2"/>
          <w:sz w:val="24"/>
          <w:szCs w:val="24"/>
        </w:rPr>
        <w:t>4</w:t>
      </w:r>
      <w:r w:rsidRPr="00EC0789">
        <w:rPr>
          <w:b/>
          <w:sz w:val="24"/>
          <w:szCs w:val="24"/>
        </w:rPr>
        <w:t>150</w:t>
      </w:r>
    </w:p>
    <w:p w:rsidR="004F675A" w:rsidRPr="00EC0789" w:rsidRDefault="00C315CA">
      <w:pPr>
        <w:spacing w:before="3"/>
        <w:ind w:left="76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47" type="#_x0000_t75" style="width:343.5pt;height:238.5pt">
            <v:imagedata r:id="rId55" o:title=""/>
          </v:shape>
        </w:pict>
      </w:r>
    </w:p>
    <w:p w:rsidR="004F675A" w:rsidRPr="00EC0789" w:rsidRDefault="004F675A">
      <w:pPr>
        <w:spacing w:before="10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ind w:left="100"/>
        <w:rPr>
          <w:sz w:val="24"/>
          <w:szCs w:val="24"/>
        </w:rPr>
        <w:sectPr w:rsidR="004F675A" w:rsidRPr="00EC0789" w:rsidSect="001B7373">
          <w:pgSz w:w="12240" w:h="15840"/>
          <w:pgMar w:top="128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group id="_x0000_s1146" style="position:absolute;left:0;text-align:left;margin-left:81pt;margin-top:13.9pt;width:433.7pt;height:323.05pt;z-index:-8475;mso-position-horizontal-relative:page" coordorigin="1620,278" coordsize="8674,6461">
            <v:shape id="_x0000_s1150" style="position:absolute;left:4331;top:1069;width:1695;height:1661" coordorigin="4331,1069" coordsize="1695,1661" path="m4747,1763r17,-22l4762,1738r-14,-14l4734,1710r-21,20l4693,1750r-20,21l4653,1791r-20,20l4613,1831r-21,20l4572,1871r-20,20l4532,1912r-20,20l4492,1952r-20,20l4451,1992r-20,20l4411,2032r-20,21l4371,2073r-20,20l4331,2113r2,2l4347,2129r14,14l4366,2140r18,-14l4401,2114r18,-10l4435,2096r16,-6l4476,2085r20,-2l4515,2083r21,3l4558,2092r16,5l4592,2104r22,9l4639,2124r27,12l4733,2166r66,30l4866,2226r66,30l4999,2285r67,30l5132,2344r67,30l5266,2403r67,30l5399,2462r67,30l5533,2521r66,30l5666,2580r67,30l5799,2640r67,29l5932,2699r67,30l6008,2720r9,-9l6025,2702r-30,-64l5964,2573r-30,-64l5903,2444r-30,-65l5843,2314r-30,-64l5783,2185r-31,-65l5722,2055r-30,-65l5662,1926r-30,-65l5602,1796r-30,-65l5541,1667r-30,-65l5480,1537r-30,-64l5419,1408r-10,-22l5400,1365r-8,-21l5385,1324r-6,-20l5374,1285r-4,-18l5367,1249r-2,-17l5364,1216r,-4l5366,1194r3,-18l5375,1158r8,-19l5393,1119r13,-20l5403,1097r-14,-14l5375,1069r-15,15l5345,1099r-16,15l5314,1129r-15,16l5284,1160r-15,15l5253,1190r-15,15l5223,1221r-15,15l5193,1251r-16,15l5162,1281r-15,16l5132,1312r-15,15l5101,1342r-15,15l5071,1373r2,2l5087,1389r14,14l5108,1398r5,-3l5116,1393r11,-7l5147,1374r38,-17l5218,1352r14,2l5270,1366r21,17l5308,1405r19,30l5348,1473r11,22l5371,1519r13,25l5405,1588r20,44l5446,1676r21,44l5488,1764r20,44l5529,1852r20,44l5570,1940r21,44l5611,2028r21,44l5652,2116r21,44l5693,2204r21,44l5735,2292r21,44l5776,2380r21,43l5752,2403r-45,-20l5662,2362r-45,-20l5571,2322r-45,-20l5481,2282r-46,-20l5390,2242r-45,-20l5299,2202r-45,-21l5209,2161r-46,-20l5118,2121r-45,-20l5027,2081r-45,-21l4937,2040r-45,-20l4858,2004r-23,-11l4815,1982r-19,-10l4764,1952r-25,-19l4719,1912r-10,-17l4702,1856r,-7l4706,1835r6,-15l4721,1803r11,-19l4747,1763xe" fillcolor="#d7d7d7" stroked="f">
              <v:path arrowok="t"/>
            </v:shape>
            <v:shape id="_x0000_s1149" style="position:absolute;left:5526;top:751;width:1361;height:1362" coordorigin="5526,751" coordsize="1361,1362" path="m6580,2097r16,-16l6612,2065r16,-17l6725,1951r17,-16l6758,1919r16,-16l6790,1887r16,-17l6823,1854r16,-16l6855,1822r16,-16l6887,1789r-1,-1l6872,1774r-14,-14l6845,1772r-19,16l6810,1800r-15,9l6781,1813r-23,2l6739,1812r-20,-7l6700,1794r-13,-10l6671,1772r-16,-15l6636,1740r-20,-20l6586,1690r-31,-30l6525,1629r-30,-30l6464,1569r-30,-31l6404,1508r-31,-30l6343,1447r-30,-30l6283,1387r-31,-31l6222,1326r-30,-30l6161,1266r-30,-31l6101,1205r-31,-30l6040,1144r-30,-30l6006,1118r-14,14l5978,1146r-5,12l5967,1177r-7,18l5953,1214r-7,19l5939,1252r-7,18l5925,1289r-7,19l5911,1326r-7,19l5897,1364r-7,19l5883,1401r-7,19l5869,1439r4,2l5891,1450r18,9l5915,1445r10,-19l5935,1410r11,-13l5967,1381r19,-4l6000,1379r18,7l6039,1398r10,8l6059,1413r11,10l6082,1434r14,12l6111,1460r16,15l6145,1491r18,19l6183,1529r21,21l6219,1565r14,14l6248,1594r15,14l6277,1623r15,15l6306,1652r15,15l6335,1681r15,15l6364,1710r15,15l6393,1739r15,15l6422,1768r15,15l6451,1797r15,15l6480,1826r15,15l6510,1856r18,19l6543,1892r13,16l6567,1922r8,12l6580,1945r8,25l6590,1990r-1,17l6579,2030r-11,16l6553,2064r-19,20l6535,2085r14,14l6564,2113r16,-16xe" fillcolor="#d7d7d7" stroked="f">
              <v:path arrowok="t"/>
            </v:shape>
            <v:shape id="_x0000_s1148" style="position:absolute;left:5526;top:751;width:1361;height:1362" coordorigin="5526,751" coordsize="1361,1362" path="m5527,866r5,20l5539,904r11,17l5564,937r7,7l5588,957r18,9l5625,972r20,3l5649,975r21,-1l5689,969r18,-9l5722,947r15,-18l5745,911r4,-20l5750,870r-1,-9l5744,842r-8,-19l5726,806r-14,-16l5704,783r-16,-12l5670,761r-19,-6l5631,751r-3,l5607,753r-19,5l5571,767r-16,13l5540,799r-9,17l5527,836r-1,20l5527,866xe" fillcolor="#d7d7d7" stroked="f">
              <v:path arrowok="t"/>
            </v:shape>
            <v:shape id="_x0000_s1147" type="#_x0000_t75" style="position:absolute;left:1620;top:278;width:8674;height:6461">
              <v:imagedata r:id="rId56" o:title=""/>
            </v:shape>
            <w10:wrap anchorx="page"/>
          </v:group>
        </w:pict>
      </w:r>
      <w:r w:rsidR="00EC456C" w:rsidRPr="00EC0789">
        <w:rPr>
          <w:b/>
          <w:spacing w:val="-3"/>
          <w:sz w:val="24"/>
          <w:szCs w:val="24"/>
        </w:rPr>
        <w:t>F</w:t>
      </w:r>
      <w:r w:rsidR="00EC456C" w:rsidRPr="00EC0789">
        <w:rPr>
          <w:b/>
          <w:spacing w:val="2"/>
          <w:sz w:val="24"/>
          <w:szCs w:val="24"/>
        </w:rPr>
        <w:t>U</w:t>
      </w:r>
      <w:r w:rsidR="00EC456C" w:rsidRPr="00EC0789">
        <w:rPr>
          <w:b/>
          <w:sz w:val="24"/>
          <w:szCs w:val="24"/>
        </w:rPr>
        <w:t>N</w:t>
      </w:r>
      <w:r w:rsidR="00EC456C" w:rsidRPr="00EC0789">
        <w:rPr>
          <w:b/>
          <w:spacing w:val="-1"/>
          <w:sz w:val="24"/>
          <w:szCs w:val="24"/>
        </w:rPr>
        <w:t>C</w:t>
      </w:r>
      <w:r w:rsidR="00EC456C" w:rsidRPr="00EC0789">
        <w:rPr>
          <w:b/>
          <w:sz w:val="24"/>
          <w:szCs w:val="24"/>
        </w:rPr>
        <w:t xml:space="preserve">TION </w:t>
      </w:r>
      <w:r w:rsidR="00EC456C" w:rsidRPr="00EC0789">
        <w:rPr>
          <w:b/>
          <w:spacing w:val="1"/>
          <w:sz w:val="24"/>
          <w:szCs w:val="24"/>
        </w:rPr>
        <w:t>T</w:t>
      </w:r>
      <w:r w:rsidR="00EC456C" w:rsidRPr="00EC0789">
        <w:rPr>
          <w:b/>
          <w:sz w:val="24"/>
          <w:szCs w:val="24"/>
        </w:rPr>
        <w:t>AB</w:t>
      </w:r>
      <w:r w:rsidR="00EC456C" w:rsidRPr="00EC0789">
        <w:rPr>
          <w:b/>
          <w:spacing w:val="1"/>
          <w:sz w:val="24"/>
          <w:szCs w:val="24"/>
        </w:rPr>
        <w:t>L</w:t>
      </w:r>
      <w:r w:rsidR="00EC456C" w:rsidRPr="00EC0789">
        <w:rPr>
          <w:b/>
          <w:sz w:val="24"/>
          <w:szCs w:val="24"/>
        </w:rPr>
        <w:t>E</w:t>
      </w:r>
    </w:p>
    <w:p w:rsidR="004F675A" w:rsidRPr="00EC0789" w:rsidRDefault="00EC456C">
      <w:pPr>
        <w:spacing w:before="72" w:line="260" w:lineRule="exact"/>
        <w:ind w:left="16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lastRenderedPageBreak/>
        <w:t>2</w:t>
      </w:r>
      <w:r w:rsidRPr="00EC0789">
        <w:rPr>
          <w:b/>
          <w:spacing w:val="-1"/>
          <w:position w:val="-1"/>
          <w:sz w:val="24"/>
          <w:szCs w:val="24"/>
        </w:rPr>
        <w:t>-</w:t>
      </w:r>
      <w:r w:rsidRPr="00EC0789">
        <w:rPr>
          <w:b/>
          <w:position w:val="-1"/>
          <w:sz w:val="24"/>
          <w:szCs w:val="24"/>
        </w:rPr>
        <w:t>4 DE</w:t>
      </w:r>
      <w:r w:rsidRPr="00EC0789">
        <w:rPr>
          <w:b/>
          <w:spacing w:val="-1"/>
          <w:position w:val="-1"/>
          <w:sz w:val="24"/>
          <w:szCs w:val="24"/>
        </w:rPr>
        <w:t>M</w:t>
      </w:r>
      <w:r w:rsidRPr="00EC0789">
        <w:rPr>
          <w:b/>
          <w:position w:val="-1"/>
          <w:sz w:val="24"/>
          <w:szCs w:val="24"/>
        </w:rPr>
        <w:t>UL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-2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LEX</w:t>
      </w:r>
      <w:r w:rsidRPr="00EC0789">
        <w:rPr>
          <w:b/>
          <w:spacing w:val="2"/>
          <w:position w:val="-1"/>
          <w:sz w:val="24"/>
          <w:szCs w:val="24"/>
        </w:rPr>
        <w:t>E</w:t>
      </w:r>
      <w:r w:rsidRPr="00EC0789">
        <w:rPr>
          <w:b/>
          <w:position w:val="-1"/>
          <w:sz w:val="24"/>
          <w:szCs w:val="24"/>
        </w:rPr>
        <w:t>RS</w:t>
      </w:r>
    </w:p>
    <w:p w:rsidR="004F675A" w:rsidRPr="00EC0789" w:rsidRDefault="004F675A">
      <w:pPr>
        <w:spacing w:before="5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1261"/>
        <w:gridCol w:w="1171"/>
        <w:gridCol w:w="1080"/>
        <w:gridCol w:w="1265"/>
        <w:gridCol w:w="1268"/>
        <w:gridCol w:w="1265"/>
      </w:tblGrid>
      <w:tr w:rsidR="004F675A" w:rsidRPr="00EC0789">
        <w:trPr>
          <w:trHeight w:hRule="exact" w:val="286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5" w:right="41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E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06" w:right="5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3" w:right="45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7" w:right="35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41" w:right="44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D1</w:t>
            </w: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41" w:right="4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D2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43" w:right="4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D3</w:t>
            </w:r>
          </w:p>
        </w:tc>
      </w:tr>
      <w:tr w:rsidR="004F675A" w:rsidRPr="00EC0789">
        <w:trPr>
          <w:trHeight w:hRule="exact" w:val="286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4" w:right="43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0" w:right="52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6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4" w:right="43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0" w:right="52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288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4" w:right="43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0" w:right="52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1C0317" w:rsidRPr="00EC0789">
        <w:trPr>
          <w:trHeight w:hRule="exact" w:val="288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Default="001C0317">
            <w:pPr>
              <w:spacing w:line="260" w:lineRule="exact"/>
              <w:ind w:left="436" w:right="436"/>
              <w:jc w:val="center"/>
              <w:rPr>
                <w:b/>
                <w:sz w:val="24"/>
                <w:szCs w:val="24"/>
              </w:rPr>
            </w:pPr>
          </w:p>
          <w:p w:rsidR="001C0317" w:rsidRDefault="001C0317">
            <w:pPr>
              <w:spacing w:line="260" w:lineRule="exact"/>
              <w:ind w:left="436" w:right="436"/>
              <w:jc w:val="center"/>
              <w:rPr>
                <w:b/>
                <w:sz w:val="24"/>
                <w:szCs w:val="24"/>
              </w:rPr>
            </w:pPr>
          </w:p>
          <w:p w:rsidR="001C0317" w:rsidRDefault="001C0317">
            <w:pPr>
              <w:spacing w:line="260" w:lineRule="exact"/>
              <w:ind w:left="436" w:right="436"/>
              <w:jc w:val="center"/>
              <w:rPr>
                <w:b/>
                <w:sz w:val="24"/>
                <w:szCs w:val="24"/>
              </w:rPr>
            </w:pPr>
          </w:p>
          <w:p w:rsidR="001C0317" w:rsidRPr="00EC0789" w:rsidRDefault="001C0317">
            <w:pPr>
              <w:spacing w:line="260" w:lineRule="exact"/>
              <w:ind w:left="436" w:right="43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525" w:right="52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479" w:right="4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434" w:right="43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527" w:right="5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527" w:right="53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0317" w:rsidRPr="00EC0789" w:rsidRDefault="001C0317">
            <w:pPr>
              <w:spacing w:line="260" w:lineRule="exact"/>
              <w:ind w:left="530" w:right="527"/>
              <w:jc w:val="center"/>
              <w:rPr>
                <w:b/>
                <w:sz w:val="24"/>
                <w:szCs w:val="24"/>
              </w:rPr>
            </w:pPr>
          </w:p>
        </w:tc>
      </w:tr>
      <w:tr w:rsidR="004F675A" w:rsidRPr="00EC0789">
        <w:trPr>
          <w:trHeight w:hRule="exact" w:val="286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4" w:right="43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7" w:right="53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0" w:right="52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831CA9" w:rsidP="001C0317">
      <w:pPr>
        <w:spacing w:before="29" w:line="260" w:lineRule="exact"/>
        <w:rPr>
          <w:sz w:val="24"/>
          <w:szCs w:val="24"/>
        </w:rPr>
        <w:sectPr w:rsidR="004F675A" w:rsidRPr="00EC0789" w:rsidSect="001B7373">
          <w:pgSz w:w="12240" w:h="15840"/>
          <w:pgMar w:top="128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group id="_x0000_s1144" style="position:absolute;margin-left:107.6pt;margin-top:29.45pt;width:8.45pt;height:0;z-index:-8473;mso-position-horizontal-relative:page;mso-position-vertical-relative:text" coordorigin="2152,589" coordsize="169,0">
            <v:shape id="_x0000_s1145" style="position:absolute;left:2152;top:589;width:169;height:0" coordorigin="2152,589" coordsize="169,0" path="m2152,589r169,e" filled="f" strokeweight=".20933mm">
              <v:path arrowok="t"/>
            </v:shape>
            <w10:wrap anchorx="page"/>
          </v:group>
        </w:pict>
      </w:r>
    </w:p>
    <w:p w:rsidR="004F675A" w:rsidRDefault="004F675A">
      <w:pPr>
        <w:spacing w:before="13" w:line="260" w:lineRule="exact"/>
        <w:rPr>
          <w:sz w:val="24"/>
          <w:szCs w:val="24"/>
        </w:rPr>
      </w:pPr>
    </w:p>
    <w:p w:rsidR="001C0317" w:rsidRDefault="001C0317">
      <w:pPr>
        <w:spacing w:before="13" w:line="260" w:lineRule="exact"/>
        <w:rPr>
          <w:b/>
          <w:sz w:val="24"/>
          <w:szCs w:val="24"/>
        </w:rPr>
      </w:pPr>
    </w:p>
    <w:p w:rsidR="001C0317" w:rsidRPr="001C0317" w:rsidRDefault="001C0317">
      <w:pPr>
        <w:spacing w:before="13" w:line="260" w:lineRule="exact"/>
        <w:rPr>
          <w:b/>
          <w:sz w:val="24"/>
          <w:szCs w:val="24"/>
        </w:rPr>
      </w:pPr>
      <w:r w:rsidRPr="001C0317">
        <w:rPr>
          <w:b/>
          <w:sz w:val="24"/>
          <w:szCs w:val="24"/>
        </w:rPr>
        <w:t>LOGIC DIAGRAM</w:t>
      </w:r>
    </w:p>
    <w:p w:rsidR="001C0317" w:rsidRDefault="001C0317">
      <w:pPr>
        <w:spacing w:before="29"/>
        <w:ind w:left="100"/>
        <w:rPr>
          <w:b/>
          <w:spacing w:val="-3"/>
          <w:sz w:val="24"/>
          <w:szCs w:val="24"/>
        </w:rPr>
      </w:pPr>
    </w:p>
    <w:p w:rsidR="001C0317" w:rsidRDefault="001C0317">
      <w:pPr>
        <w:spacing w:before="29"/>
        <w:ind w:left="100"/>
        <w:rPr>
          <w:b/>
          <w:spacing w:val="-3"/>
          <w:sz w:val="24"/>
          <w:szCs w:val="24"/>
        </w:rPr>
      </w:pPr>
      <w:r>
        <w:rPr>
          <w:b/>
          <w:noProof/>
          <w:spacing w:val="-3"/>
          <w:sz w:val="24"/>
          <w:szCs w:val="24"/>
          <w:lang w:val="en-IN" w:eastAsia="en-IN"/>
        </w:rPr>
        <w:drawing>
          <wp:inline distT="0" distB="0" distL="0" distR="0">
            <wp:extent cx="4724400" cy="2638425"/>
            <wp:effectExtent l="1905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0317" w:rsidRDefault="00EC456C" w:rsidP="001C0317">
      <w:pPr>
        <w:spacing w:before="29"/>
        <w:ind w:left="100"/>
        <w:rPr>
          <w:b/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IN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F</w:t>
      </w:r>
      <w:r w:rsidRPr="00EC0789">
        <w:rPr>
          <w:b/>
          <w:sz w:val="24"/>
          <w:szCs w:val="24"/>
        </w:rPr>
        <w:t xml:space="preserve">OR 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C 74154</w:t>
      </w:r>
    </w:p>
    <w:p w:rsidR="001C0317" w:rsidRDefault="001C0317" w:rsidP="001C0317">
      <w:pPr>
        <w:spacing w:before="29"/>
        <w:ind w:left="100"/>
        <w:rPr>
          <w:b/>
          <w:sz w:val="24"/>
          <w:szCs w:val="24"/>
        </w:rPr>
      </w:pPr>
    </w:p>
    <w:p w:rsidR="001C0317" w:rsidRDefault="001C0317" w:rsidP="001C0317">
      <w:pPr>
        <w:spacing w:before="29"/>
        <w:ind w:left="100"/>
        <w:rPr>
          <w:sz w:val="24"/>
          <w:szCs w:val="24"/>
        </w:rPr>
      </w:pPr>
    </w:p>
    <w:p w:rsidR="004F675A" w:rsidRPr="00EC0789" w:rsidRDefault="00C315CA">
      <w:pPr>
        <w:spacing w:before="57"/>
        <w:ind w:left="2260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172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shape id="_x0000_i1048" type="#_x0000_t75" style="width:189.75pt;height:191.25pt">
            <v:imagedata r:id="rId58" o:title=""/>
          </v:shape>
        </w:pict>
      </w: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CON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ECTI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 xml:space="preserve">N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3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4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16 DE</w:t>
      </w:r>
      <w:r w:rsidRPr="00EC0789">
        <w:rPr>
          <w:b/>
          <w:spacing w:val="1"/>
          <w:sz w:val="24"/>
          <w:szCs w:val="24"/>
        </w:rPr>
        <w:t>M</w:t>
      </w:r>
      <w:r w:rsidRPr="00EC0789">
        <w:rPr>
          <w:b/>
          <w:sz w:val="24"/>
          <w:szCs w:val="24"/>
        </w:rPr>
        <w:t>UL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>LEXER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USING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C</w:t>
      </w:r>
      <w:r w:rsidRPr="00EC0789">
        <w:rPr>
          <w:b/>
          <w:sz w:val="24"/>
          <w:szCs w:val="24"/>
        </w:rPr>
        <w:t>74154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p w:rsidR="004F675A" w:rsidRPr="00EC0789" w:rsidRDefault="00831CA9">
      <w:pPr>
        <w:ind w:left="136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068" style="position:absolute;left:0;text-align:left;margin-left:81pt;margin-top:291.4pt;width:6in;height:276.8pt;z-index:-8472;mso-position-horizontal-relative:page" coordorigin="1620,5828" coordsize="8640,5536">
            <v:shape id="_x0000_s1070" style="position:absolute;left:4331;top:5838;width:1695;height:1661" coordorigin="4331,5838" coordsize="1695,1661" path="m4747,6532r17,-22l4762,6507r-14,-14l4734,6479r-21,20l4693,6519r-20,20l4653,6560r-20,20l4613,6600r-21,20l4572,6640r-20,20l4532,6681r-20,20l4492,6721r-20,20l4451,6761r-20,20l4411,6801r-20,21l4371,6842r-20,20l4331,6882r2,2l4347,6898r14,14l4366,6909r18,-14l4401,6883r18,-10l4435,6865r16,-6l4476,6853r20,-1l4515,6852r21,3l4558,6860r16,6l4592,6873r22,9l4639,6893r27,12l4733,6935r66,30l4866,6995r66,30l4999,7054r67,30l5132,7113r67,30l5266,7172r66,30l5399,7231r67,30l5533,7290r66,30l5666,7349r67,30l5799,7408r67,30l5932,7468r67,30l6008,7489r9,-9l6025,7471r-30,-64l5964,7342r-30,-64l5903,7213r-30,-65l5843,7083r-30,-64l5783,6954r-31,-65l5722,6824r-30,-65l5662,6695r-30,-65l5602,6565r-30,-65l5541,6436r-30,-65l5480,6306r-30,-64l5419,6177r-10,-22l5400,6134r-8,-21l5385,6093r-6,-20l5374,6054r-4,-18l5367,6018r-2,-17l5364,5985r,-4l5366,5963r3,-18l5375,5927r8,-19l5393,5888r13,-20l5403,5866r-14,-14l5375,5838r-15,15l5345,5868r-16,15l5314,5898r-15,16l5284,5929r-15,15l5253,5959r-15,15l5223,5990r-15,15l5193,6020r-16,15l5162,6050r-15,16l5132,6081r-15,15l5101,6111r-15,15l5071,6142r2,2l5087,6158r14,14l5108,6167r5,-3l5116,6162r11,-7l5147,6143r38,-17l5218,6121r14,2l5270,6135r21,17l5308,6174r19,30l5348,6242r11,22l5371,6288r13,25l5405,6357r20,44l5446,6445r21,44l5488,6533r20,44l5529,6621r20,44l5570,6709r20,44l5611,6797r21,44l5652,6885r21,44l5693,6973r21,44l5735,7061r21,44l5776,7149r21,43l5752,7172r-45,-20l5662,7131r-45,-20l5571,7091r-45,-20l5481,7051r-46,-20l5390,7011r-45,-20l5299,6970r-45,-20l5209,6930r-46,-20l5118,6890r-45,-20l5027,6850r-45,-21l4937,6809r-45,-20l4858,6773r-23,-11l4815,6751r-19,-10l4764,6721r-25,-19l4719,6681r-10,-17l4702,6625r,-7l4706,6604r6,-15l4721,6572r11,-19l4747,6532xe" fillcolor="#d7d7d7" stroked="f">
              <v:path arrowok="t"/>
            </v:shape>
            <v:shape id="_x0000_s1069" type="#_x0000_t75" style="position:absolute;left:1620;top:5878;width:8640;height:5486">
              <v:imagedata r:id="rId59" o:title=""/>
            </v:shape>
            <w10:wrap anchorx="page"/>
          </v:group>
        </w:pict>
      </w:r>
      <w:r w:rsidR="00C315CA" w:rsidRPr="00831CA9">
        <w:rPr>
          <w:sz w:val="24"/>
          <w:szCs w:val="24"/>
        </w:rPr>
        <w:pict>
          <v:shape id="_x0000_i1049" type="#_x0000_t75" style="width:314.25pt;height:266.25pt">
            <v:imagedata r:id="rId60" o:title=""/>
          </v:shape>
        </w:pict>
      </w:r>
    </w:p>
    <w:p w:rsidR="004F675A" w:rsidRPr="00EC0789" w:rsidRDefault="004F675A">
      <w:pPr>
        <w:spacing w:before="8" w:line="1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1C0317" w:rsidRDefault="001C0317">
      <w:pPr>
        <w:spacing w:before="72"/>
        <w:ind w:left="100"/>
        <w:rPr>
          <w:b/>
          <w:spacing w:val="-3"/>
          <w:sz w:val="24"/>
          <w:szCs w:val="24"/>
        </w:rPr>
      </w:pPr>
    </w:p>
    <w:p w:rsidR="001C0317" w:rsidRDefault="001C0317">
      <w:pPr>
        <w:spacing w:before="72"/>
        <w:ind w:left="100"/>
        <w:rPr>
          <w:b/>
          <w:spacing w:val="-3"/>
          <w:sz w:val="24"/>
          <w:szCs w:val="24"/>
        </w:rPr>
      </w:pPr>
    </w:p>
    <w:p w:rsidR="00542002" w:rsidRDefault="00542002">
      <w:pPr>
        <w:spacing w:before="72"/>
        <w:ind w:left="100"/>
        <w:rPr>
          <w:b/>
          <w:spacing w:val="-3"/>
          <w:sz w:val="24"/>
          <w:szCs w:val="24"/>
        </w:rPr>
      </w:pPr>
    </w:p>
    <w:p w:rsidR="00542002" w:rsidRDefault="00542002">
      <w:pPr>
        <w:spacing w:before="72"/>
        <w:ind w:left="100"/>
        <w:rPr>
          <w:b/>
          <w:spacing w:val="-3"/>
          <w:sz w:val="24"/>
          <w:szCs w:val="24"/>
        </w:rPr>
      </w:pPr>
    </w:p>
    <w:p w:rsidR="004F675A" w:rsidRPr="00EC0789" w:rsidRDefault="00EC456C">
      <w:pPr>
        <w:spacing w:before="72"/>
        <w:ind w:left="10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</w:p>
    <w:p w:rsidR="004F675A" w:rsidRPr="00EC0789" w:rsidRDefault="004F675A">
      <w:pPr>
        <w:spacing w:before="14" w:line="260" w:lineRule="exact"/>
        <w:rPr>
          <w:sz w:val="24"/>
          <w:szCs w:val="24"/>
        </w:rPr>
      </w:pPr>
    </w:p>
    <w:p w:rsidR="004F675A" w:rsidRPr="001C0317" w:rsidRDefault="00EC456C" w:rsidP="001C0317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1C0317">
        <w:rPr>
          <w:sz w:val="24"/>
          <w:szCs w:val="24"/>
        </w:rPr>
        <w:t>Conn</w:t>
      </w:r>
      <w:r w:rsidRPr="001C0317">
        <w:rPr>
          <w:spacing w:val="-1"/>
          <w:sz w:val="24"/>
          <w:szCs w:val="24"/>
        </w:rPr>
        <w:t>ec</w:t>
      </w:r>
      <w:r w:rsidRPr="001C0317">
        <w:rPr>
          <w:sz w:val="24"/>
          <w:szCs w:val="24"/>
        </w:rPr>
        <w:t>t</w:t>
      </w:r>
      <w:r w:rsidRPr="001C0317">
        <w:rPr>
          <w:spacing w:val="1"/>
          <w:sz w:val="24"/>
          <w:szCs w:val="24"/>
        </w:rPr>
        <w:t>i</w:t>
      </w:r>
      <w:r w:rsidRPr="001C0317">
        <w:rPr>
          <w:sz w:val="24"/>
          <w:szCs w:val="24"/>
        </w:rPr>
        <w:t xml:space="preserve">ons </w:t>
      </w:r>
      <w:r w:rsidRPr="001C0317">
        <w:rPr>
          <w:spacing w:val="-1"/>
          <w:sz w:val="24"/>
          <w:szCs w:val="24"/>
        </w:rPr>
        <w:t>a</w:t>
      </w:r>
      <w:r w:rsidRPr="001C0317">
        <w:rPr>
          <w:sz w:val="24"/>
          <w:szCs w:val="24"/>
        </w:rPr>
        <w:t xml:space="preserve">re </w:t>
      </w:r>
      <w:r w:rsidRPr="001C0317">
        <w:rPr>
          <w:spacing w:val="-2"/>
          <w:sz w:val="24"/>
          <w:szCs w:val="24"/>
        </w:rPr>
        <w:t>g</w:t>
      </w:r>
      <w:r w:rsidRPr="001C0317">
        <w:rPr>
          <w:sz w:val="24"/>
          <w:szCs w:val="24"/>
        </w:rPr>
        <w:t>iven</w:t>
      </w:r>
      <w:r w:rsidRPr="001C0317">
        <w:rPr>
          <w:spacing w:val="2"/>
          <w:sz w:val="24"/>
          <w:szCs w:val="24"/>
        </w:rPr>
        <w:t xml:space="preserve"> </w:t>
      </w:r>
      <w:r w:rsidRPr="001C0317">
        <w:rPr>
          <w:spacing w:val="-1"/>
          <w:sz w:val="24"/>
          <w:szCs w:val="24"/>
        </w:rPr>
        <w:t>a</w:t>
      </w:r>
      <w:r w:rsidRPr="001C0317">
        <w:rPr>
          <w:sz w:val="24"/>
          <w:szCs w:val="24"/>
        </w:rPr>
        <w:t>s</w:t>
      </w:r>
      <w:r w:rsidRPr="001C0317">
        <w:rPr>
          <w:spacing w:val="2"/>
          <w:sz w:val="24"/>
          <w:szCs w:val="24"/>
        </w:rPr>
        <w:t xml:space="preserve"> </w:t>
      </w:r>
      <w:r w:rsidRPr="001C0317">
        <w:rPr>
          <w:sz w:val="24"/>
          <w:szCs w:val="24"/>
        </w:rPr>
        <w:t>p</w:t>
      </w:r>
      <w:r w:rsidRPr="001C0317">
        <w:rPr>
          <w:spacing w:val="-1"/>
          <w:sz w:val="24"/>
          <w:szCs w:val="24"/>
        </w:rPr>
        <w:t>e</w:t>
      </w:r>
      <w:r w:rsidRPr="001C0317">
        <w:rPr>
          <w:sz w:val="24"/>
          <w:szCs w:val="24"/>
        </w:rPr>
        <w:t>r in the</w:t>
      </w:r>
      <w:r w:rsidRPr="001C0317">
        <w:rPr>
          <w:spacing w:val="-1"/>
          <w:sz w:val="24"/>
          <w:szCs w:val="24"/>
        </w:rPr>
        <w:t xml:space="preserve"> c</w:t>
      </w:r>
      <w:r w:rsidRPr="001C0317">
        <w:rPr>
          <w:sz w:val="24"/>
          <w:szCs w:val="24"/>
        </w:rPr>
        <w:t>i</w:t>
      </w:r>
      <w:r w:rsidRPr="001C0317">
        <w:rPr>
          <w:spacing w:val="2"/>
          <w:sz w:val="24"/>
          <w:szCs w:val="24"/>
        </w:rPr>
        <w:t>r</w:t>
      </w:r>
      <w:r w:rsidRPr="001C0317">
        <w:rPr>
          <w:spacing w:val="-1"/>
          <w:sz w:val="24"/>
          <w:szCs w:val="24"/>
        </w:rPr>
        <w:t>c</w:t>
      </w:r>
      <w:r w:rsidRPr="001C0317">
        <w:rPr>
          <w:sz w:val="24"/>
          <w:szCs w:val="24"/>
        </w:rPr>
        <w:t>uit</w:t>
      </w:r>
      <w:r w:rsidRPr="001C0317">
        <w:rPr>
          <w:spacing w:val="1"/>
          <w:sz w:val="24"/>
          <w:szCs w:val="24"/>
        </w:rPr>
        <w:t xml:space="preserve"> </w:t>
      </w:r>
      <w:r w:rsidRPr="001C0317">
        <w:rPr>
          <w:sz w:val="24"/>
          <w:szCs w:val="24"/>
        </w:rPr>
        <w:t>diag</w:t>
      </w:r>
      <w:r w:rsidRPr="001C0317">
        <w:rPr>
          <w:spacing w:val="-1"/>
          <w:sz w:val="24"/>
          <w:szCs w:val="24"/>
        </w:rPr>
        <w:t>r</w:t>
      </w:r>
      <w:r w:rsidRPr="001C0317">
        <w:rPr>
          <w:spacing w:val="1"/>
          <w:sz w:val="24"/>
          <w:szCs w:val="24"/>
        </w:rPr>
        <w:t>a</w:t>
      </w:r>
      <w:r w:rsidRPr="001C0317">
        <w:rPr>
          <w:sz w:val="24"/>
          <w:szCs w:val="24"/>
        </w:rPr>
        <w:t>m.</w:t>
      </w:r>
    </w:p>
    <w:p w:rsidR="004F675A" w:rsidRPr="00EC0789" w:rsidRDefault="004F675A">
      <w:pPr>
        <w:spacing w:before="7" w:line="120" w:lineRule="exact"/>
        <w:rPr>
          <w:sz w:val="24"/>
          <w:szCs w:val="24"/>
        </w:rPr>
      </w:pPr>
    </w:p>
    <w:p w:rsidR="004F675A" w:rsidRPr="001C0317" w:rsidRDefault="00EC456C" w:rsidP="001C0317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1C0317">
        <w:rPr>
          <w:spacing w:val="-3"/>
          <w:sz w:val="24"/>
          <w:szCs w:val="24"/>
        </w:rPr>
        <w:t>I</w:t>
      </w:r>
      <w:r w:rsidRPr="001C0317">
        <w:rPr>
          <w:sz w:val="24"/>
          <w:szCs w:val="24"/>
        </w:rPr>
        <w:t xml:space="preserve">nputs </w:t>
      </w:r>
      <w:r w:rsidRPr="001C0317">
        <w:rPr>
          <w:spacing w:val="1"/>
          <w:sz w:val="24"/>
          <w:szCs w:val="24"/>
        </w:rPr>
        <w:t>a</w:t>
      </w:r>
      <w:r w:rsidRPr="001C0317">
        <w:rPr>
          <w:sz w:val="24"/>
          <w:szCs w:val="24"/>
        </w:rPr>
        <w:t xml:space="preserve">re </w:t>
      </w:r>
      <w:r w:rsidRPr="001C0317">
        <w:rPr>
          <w:spacing w:val="-2"/>
          <w:sz w:val="24"/>
          <w:szCs w:val="24"/>
        </w:rPr>
        <w:t>g</w:t>
      </w:r>
      <w:r w:rsidRPr="001C0317">
        <w:rPr>
          <w:sz w:val="24"/>
          <w:szCs w:val="24"/>
        </w:rPr>
        <w:t>iven th</w:t>
      </w:r>
      <w:r w:rsidRPr="001C0317">
        <w:rPr>
          <w:spacing w:val="-1"/>
          <w:sz w:val="24"/>
          <w:szCs w:val="24"/>
        </w:rPr>
        <w:t>r</w:t>
      </w:r>
      <w:r w:rsidRPr="001C0317">
        <w:rPr>
          <w:sz w:val="24"/>
          <w:szCs w:val="24"/>
        </w:rPr>
        <w:t>o</w:t>
      </w:r>
      <w:r w:rsidRPr="001C0317">
        <w:rPr>
          <w:spacing w:val="2"/>
          <w:sz w:val="24"/>
          <w:szCs w:val="24"/>
        </w:rPr>
        <w:t>u</w:t>
      </w:r>
      <w:r w:rsidRPr="001C0317">
        <w:rPr>
          <w:spacing w:val="-2"/>
          <w:sz w:val="24"/>
          <w:szCs w:val="24"/>
        </w:rPr>
        <w:t>g</w:t>
      </w:r>
      <w:r w:rsidRPr="001C0317">
        <w:rPr>
          <w:sz w:val="24"/>
          <w:szCs w:val="24"/>
        </w:rPr>
        <w:t>h</w:t>
      </w:r>
      <w:r w:rsidRPr="001C0317">
        <w:rPr>
          <w:spacing w:val="2"/>
          <w:sz w:val="24"/>
          <w:szCs w:val="24"/>
        </w:rPr>
        <w:t xml:space="preserve"> </w:t>
      </w:r>
      <w:r w:rsidRPr="001C0317">
        <w:rPr>
          <w:sz w:val="24"/>
          <w:szCs w:val="24"/>
        </w:rPr>
        <w:t>the lo</w:t>
      </w:r>
      <w:r w:rsidRPr="001C0317">
        <w:rPr>
          <w:spacing w:val="-2"/>
          <w:sz w:val="24"/>
          <w:szCs w:val="24"/>
        </w:rPr>
        <w:t>g</w:t>
      </w:r>
      <w:r w:rsidRPr="001C0317">
        <w:rPr>
          <w:sz w:val="24"/>
          <w:szCs w:val="24"/>
        </w:rPr>
        <w:t>ic s</w:t>
      </w:r>
      <w:r w:rsidRPr="001C0317">
        <w:rPr>
          <w:spacing w:val="-1"/>
          <w:sz w:val="24"/>
          <w:szCs w:val="24"/>
        </w:rPr>
        <w:t>w</w:t>
      </w:r>
      <w:r w:rsidRPr="001C0317">
        <w:rPr>
          <w:sz w:val="24"/>
          <w:szCs w:val="24"/>
        </w:rPr>
        <w:t>i</w:t>
      </w:r>
      <w:r w:rsidRPr="001C0317">
        <w:rPr>
          <w:spacing w:val="3"/>
          <w:sz w:val="24"/>
          <w:szCs w:val="24"/>
        </w:rPr>
        <w:t>t</w:t>
      </w:r>
      <w:r w:rsidRPr="001C0317">
        <w:rPr>
          <w:spacing w:val="-1"/>
          <w:sz w:val="24"/>
          <w:szCs w:val="24"/>
        </w:rPr>
        <w:t>c</w:t>
      </w:r>
      <w:r w:rsidRPr="001C0317">
        <w:rPr>
          <w:spacing w:val="2"/>
          <w:sz w:val="24"/>
          <w:szCs w:val="24"/>
        </w:rPr>
        <w:t>h</w:t>
      </w:r>
      <w:r w:rsidRPr="001C0317">
        <w:rPr>
          <w:spacing w:val="-1"/>
          <w:sz w:val="24"/>
          <w:szCs w:val="24"/>
        </w:rPr>
        <w:t>e</w:t>
      </w:r>
      <w:r w:rsidRPr="001C0317">
        <w:rPr>
          <w:sz w:val="24"/>
          <w:szCs w:val="24"/>
        </w:rPr>
        <w:t>s.</w:t>
      </w:r>
    </w:p>
    <w:p w:rsidR="004F675A" w:rsidRPr="00EC0789" w:rsidRDefault="004F675A">
      <w:pPr>
        <w:spacing w:before="9" w:line="120" w:lineRule="exact"/>
        <w:rPr>
          <w:sz w:val="24"/>
          <w:szCs w:val="24"/>
        </w:rPr>
      </w:pPr>
    </w:p>
    <w:p w:rsidR="004F675A" w:rsidRPr="001C0317" w:rsidRDefault="00EC456C" w:rsidP="001C0317">
      <w:pPr>
        <w:pStyle w:val="ListParagraph"/>
        <w:numPr>
          <w:ilvl w:val="0"/>
          <w:numId w:val="9"/>
        </w:numPr>
        <w:spacing w:line="260" w:lineRule="exact"/>
        <w:rPr>
          <w:sz w:val="24"/>
          <w:szCs w:val="24"/>
        </w:rPr>
      </w:pPr>
      <w:r w:rsidRPr="001C0317">
        <w:rPr>
          <w:position w:val="-1"/>
          <w:sz w:val="24"/>
          <w:szCs w:val="24"/>
        </w:rPr>
        <w:t xml:space="preserve">Outputs </w:t>
      </w:r>
      <w:r w:rsidRPr="001C0317">
        <w:rPr>
          <w:spacing w:val="-1"/>
          <w:position w:val="-1"/>
          <w:sz w:val="24"/>
          <w:szCs w:val="24"/>
        </w:rPr>
        <w:t>a</w:t>
      </w:r>
      <w:r w:rsidRPr="001C0317">
        <w:rPr>
          <w:position w:val="-1"/>
          <w:sz w:val="24"/>
          <w:szCs w:val="24"/>
        </w:rPr>
        <w:t>re</w:t>
      </w:r>
      <w:r w:rsidRPr="001C0317">
        <w:rPr>
          <w:spacing w:val="-2"/>
          <w:position w:val="-1"/>
          <w:sz w:val="24"/>
          <w:szCs w:val="24"/>
        </w:rPr>
        <w:t xml:space="preserve"> </w:t>
      </w:r>
      <w:r w:rsidRPr="001C0317">
        <w:rPr>
          <w:position w:val="-1"/>
          <w:sz w:val="24"/>
          <w:szCs w:val="24"/>
        </w:rPr>
        <w:t xml:space="preserve">noted </w:t>
      </w:r>
      <w:r w:rsidRPr="001C0317">
        <w:rPr>
          <w:spacing w:val="-1"/>
          <w:position w:val="-1"/>
          <w:sz w:val="24"/>
          <w:szCs w:val="24"/>
        </w:rPr>
        <w:t>a</w:t>
      </w:r>
      <w:r w:rsidRPr="001C0317">
        <w:rPr>
          <w:position w:val="-1"/>
          <w:sz w:val="24"/>
          <w:szCs w:val="24"/>
        </w:rPr>
        <w:t xml:space="preserve">nd </w:t>
      </w:r>
      <w:r w:rsidRPr="001C0317">
        <w:rPr>
          <w:spacing w:val="2"/>
          <w:position w:val="-1"/>
          <w:sz w:val="24"/>
          <w:szCs w:val="24"/>
        </w:rPr>
        <w:t>v</w:t>
      </w:r>
      <w:r w:rsidRPr="001C0317">
        <w:rPr>
          <w:spacing w:val="1"/>
          <w:position w:val="-1"/>
          <w:sz w:val="24"/>
          <w:szCs w:val="24"/>
        </w:rPr>
        <w:t>e</w:t>
      </w:r>
      <w:r w:rsidRPr="001C0317">
        <w:rPr>
          <w:position w:val="-1"/>
          <w:sz w:val="24"/>
          <w:szCs w:val="24"/>
        </w:rPr>
        <w:t>ri</w:t>
      </w:r>
      <w:r w:rsidRPr="001C0317">
        <w:rPr>
          <w:spacing w:val="-1"/>
          <w:position w:val="-1"/>
          <w:sz w:val="24"/>
          <w:szCs w:val="24"/>
        </w:rPr>
        <w:t>f</w:t>
      </w:r>
      <w:r w:rsidRPr="001C0317">
        <w:rPr>
          <w:position w:val="-1"/>
          <w:sz w:val="24"/>
          <w:szCs w:val="24"/>
        </w:rPr>
        <w:t xml:space="preserve">ied </w:t>
      </w:r>
      <w:r w:rsidRPr="001C0317">
        <w:rPr>
          <w:spacing w:val="-1"/>
          <w:position w:val="-1"/>
          <w:sz w:val="24"/>
          <w:szCs w:val="24"/>
        </w:rPr>
        <w:t>w</w:t>
      </w:r>
      <w:r w:rsidRPr="001C0317">
        <w:rPr>
          <w:position w:val="-1"/>
          <w:sz w:val="24"/>
          <w:szCs w:val="24"/>
        </w:rPr>
        <w:t>i</w:t>
      </w:r>
      <w:r w:rsidRPr="001C0317">
        <w:rPr>
          <w:spacing w:val="1"/>
          <w:position w:val="-1"/>
          <w:sz w:val="24"/>
          <w:szCs w:val="24"/>
        </w:rPr>
        <w:t>t</w:t>
      </w:r>
      <w:r w:rsidRPr="001C0317">
        <w:rPr>
          <w:position w:val="-1"/>
          <w:sz w:val="24"/>
          <w:szCs w:val="24"/>
        </w:rPr>
        <w:t>h truth t</w:t>
      </w:r>
      <w:r w:rsidRPr="001C0317">
        <w:rPr>
          <w:spacing w:val="-1"/>
          <w:position w:val="-1"/>
          <w:sz w:val="24"/>
          <w:szCs w:val="24"/>
        </w:rPr>
        <w:t>a</w:t>
      </w:r>
      <w:r w:rsidRPr="001C0317">
        <w:rPr>
          <w:position w:val="-1"/>
          <w:sz w:val="24"/>
          <w:szCs w:val="24"/>
        </w:rPr>
        <w:t>ble</w:t>
      </w:r>
    </w:p>
    <w:p w:rsidR="004F675A" w:rsidRPr="00EC0789" w:rsidRDefault="004F675A">
      <w:pPr>
        <w:spacing w:before="8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b/>
          <w:sz w:val="24"/>
          <w:szCs w:val="24"/>
        </w:rPr>
      </w:pPr>
      <w:r w:rsidRPr="001C0317">
        <w:rPr>
          <w:b/>
          <w:sz w:val="24"/>
          <w:szCs w:val="24"/>
        </w:rPr>
        <w:t>RESULT:</w:t>
      </w:r>
    </w:p>
    <w:p w:rsidR="001C0317" w:rsidRDefault="001C0317">
      <w:pPr>
        <w:spacing w:line="200" w:lineRule="exact"/>
        <w:rPr>
          <w:sz w:val="24"/>
          <w:szCs w:val="24"/>
        </w:rPr>
      </w:pPr>
    </w:p>
    <w:p w:rsidR="004F675A" w:rsidRDefault="001C0317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Thus the Multiplexer &amp; De-multiplexer has been done and verified successfully</w:t>
      </w: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9F459F" w:rsidRDefault="009F459F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C0317" w:rsidRDefault="001C0317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O: </w:t>
      </w:r>
      <w:r w:rsidR="00036C54">
        <w:rPr>
          <w:b/>
          <w:sz w:val="24"/>
          <w:szCs w:val="24"/>
        </w:rPr>
        <w:t>5</w:t>
      </w:r>
      <w:r w:rsidRPr="00EC0789">
        <w:rPr>
          <w:b/>
          <w:sz w:val="24"/>
          <w:szCs w:val="24"/>
        </w:rPr>
        <w:t xml:space="preserve">                                                                                                           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4F675A" w:rsidRPr="00EC0789" w:rsidRDefault="004F675A">
      <w:pPr>
        <w:spacing w:before="3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03130" w:rsidRDefault="00EC456C" w:rsidP="00E03130">
      <w:pPr>
        <w:spacing w:line="300" w:lineRule="exact"/>
        <w:ind w:left="544" w:right="562"/>
        <w:jc w:val="center"/>
        <w:rPr>
          <w:b/>
          <w:position w:val="-1"/>
          <w:sz w:val="24"/>
          <w:szCs w:val="24"/>
        </w:rPr>
      </w:pP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ES</w:t>
      </w:r>
      <w:r w:rsidRPr="00EC0789">
        <w:rPr>
          <w:b/>
          <w:spacing w:val="1"/>
          <w:position w:val="-1"/>
          <w:sz w:val="24"/>
          <w:szCs w:val="24"/>
        </w:rPr>
        <w:t>I</w:t>
      </w:r>
      <w:r w:rsidRPr="00EC0789">
        <w:rPr>
          <w:b/>
          <w:position w:val="-1"/>
          <w:sz w:val="24"/>
          <w:szCs w:val="24"/>
        </w:rPr>
        <w:t>GN</w:t>
      </w:r>
      <w:r w:rsidRPr="00EC0789">
        <w:rPr>
          <w:b/>
          <w:spacing w:val="-1"/>
          <w:position w:val="-1"/>
          <w:sz w:val="24"/>
          <w:szCs w:val="24"/>
        </w:rPr>
        <w:t xml:space="preserve"> AN</w:t>
      </w:r>
      <w:r w:rsidRPr="00EC0789">
        <w:rPr>
          <w:b/>
          <w:position w:val="-1"/>
          <w:sz w:val="24"/>
          <w:szCs w:val="24"/>
        </w:rPr>
        <w:t>D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IM</w:t>
      </w:r>
      <w:r w:rsidRPr="00EC0789">
        <w:rPr>
          <w:b/>
          <w:spacing w:val="-2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LE</w:t>
      </w:r>
      <w:r w:rsidRPr="00EC0789">
        <w:rPr>
          <w:b/>
          <w:spacing w:val="-1"/>
          <w:position w:val="-1"/>
          <w:sz w:val="24"/>
          <w:szCs w:val="24"/>
        </w:rPr>
        <w:t>M</w:t>
      </w:r>
      <w:r w:rsidRPr="00EC0789">
        <w:rPr>
          <w:b/>
          <w:position w:val="-1"/>
          <w:sz w:val="24"/>
          <w:szCs w:val="24"/>
        </w:rPr>
        <w:t>E</w:t>
      </w:r>
      <w:r w:rsidRPr="00EC0789">
        <w:rPr>
          <w:b/>
          <w:spacing w:val="-1"/>
          <w:position w:val="-1"/>
          <w:sz w:val="24"/>
          <w:szCs w:val="24"/>
        </w:rPr>
        <w:t>N</w:t>
      </w: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1"/>
          <w:position w:val="-1"/>
          <w:sz w:val="24"/>
          <w:szCs w:val="24"/>
        </w:rPr>
        <w:t>I</w:t>
      </w:r>
      <w:r w:rsidRPr="00EC0789">
        <w:rPr>
          <w:b/>
          <w:position w:val="-1"/>
          <w:sz w:val="24"/>
          <w:szCs w:val="24"/>
        </w:rPr>
        <w:t>ON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spacing w:val="-3"/>
          <w:position w:val="-1"/>
          <w:sz w:val="24"/>
          <w:szCs w:val="24"/>
        </w:rPr>
        <w:t>O</w:t>
      </w:r>
      <w:r w:rsidRPr="00EC0789">
        <w:rPr>
          <w:b/>
          <w:position w:val="-1"/>
          <w:sz w:val="24"/>
          <w:szCs w:val="24"/>
        </w:rPr>
        <w:t>F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E</w:t>
      </w:r>
      <w:r w:rsidRPr="00EC0789">
        <w:rPr>
          <w:b/>
          <w:spacing w:val="-2"/>
          <w:position w:val="-1"/>
          <w:sz w:val="24"/>
          <w:szCs w:val="24"/>
        </w:rPr>
        <w:t>N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O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ER</w:t>
      </w:r>
      <w:r w:rsidRPr="00EC0789">
        <w:rPr>
          <w:b/>
          <w:spacing w:val="-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 xml:space="preserve">AND 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E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O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ER</w:t>
      </w:r>
    </w:p>
    <w:p w:rsidR="00E03130" w:rsidRDefault="00E03130" w:rsidP="00E03130">
      <w:pPr>
        <w:spacing w:line="300" w:lineRule="exact"/>
        <w:ind w:left="544" w:right="562"/>
        <w:jc w:val="center"/>
        <w:rPr>
          <w:b/>
          <w:position w:val="-1"/>
          <w:sz w:val="24"/>
          <w:szCs w:val="24"/>
        </w:rPr>
      </w:pPr>
    </w:p>
    <w:p w:rsidR="004F675A" w:rsidRPr="00EC0789" w:rsidRDefault="00EC456C" w:rsidP="00E03130">
      <w:pPr>
        <w:spacing w:line="300" w:lineRule="exact"/>
        <w:ind w:right="562"/>
        <w:rPr>
          <w:sz w:val="24"/>
          <w:szCs w:val="24"/>
        </w:rPr>
      </w:pPr>
      <w:r w:rsidRPr="00EC0789">
        <w:rPr>
          <w:b/>
          <w:sz w:val="24"/>
          <w:szCs w:val="24"/>
        </w:rPr>
        <w:t>AIM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197540" w:rsidRPr="00EC0789" w:rsidRDefault="00EC456C" w:rsidP="00E03130">
      <w:pPr>
        <w:spacing w:line="260" w:lineRule="exact"/>
        <w:ind w:left="720" w:firstLine="720"/>
        <w:rPr>
          <w:sz w:val="24"/>
          <w:szCs w:val="24"/>
        </w:rPr>
      </w:pPr>
      <w:r w:rsidRPr="00EC0789">
        <w:rPr>
          <w:position w:val="-1"/>
          <w:sz w:val="24"/>
          <w:szCs w:val="24"/>
        </w:rPr>
        <w:t>To 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si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n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i</w:t>
      </w:r>
      <w:r w:rsidRPr="00EC0789">
        <w:rPr>
          <w:spacing w:val="1"/>
          <w:position w:val="-1"/>
          <w:sz w:val="24"/>
          <w:szCs w:val="24"/>
        </w:rPr>
        <w:t>m</w:t>
      </w:r>
      <w:r w:rsidRPr="00EC0789">
        <w:rPr>
          <w:position w:val="-1"/>
          <w:sz w:val="24"/>
          <w:szCs w:val="24"/>
        </w:rPr>
        <w:t>plem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nt en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d</w:t>
      </w:r>
      <w:r w:rsidRPr="00EC0789">
        <w:rPr>
          <w:spacing w:val="1"/>
          <w:position w:val="-1"/>
          <w:sz w:val="24"/>
          <w:szCs w:val="24"/>
        </w:rPr>
        <w:t>e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 us</w:t>
      </w:r>
      <w:r w:rsidRPr="00EC0789">
        <w:rPr>
          <w:spacing w:val="2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ng</w:t>
      </w:r>
      <w:r w:rsidRPr="00EC0789">
        <w:rPr>
          <w:spacing w:val="-2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l</w:t>
      </w:r>
      <w:r w:rsidRPr="00EC0789">
        <w:rPr>
          <w:spacing w:val="3"/>
          <w:position w:val="-1"/>
          <w:sz w:val="24"/>
          <w:szCs w:val="24"/>
        </w:rPr>
        <w:t>o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ic</w:t>
      </w:r>
      <w:r w:rsidR="00E03130">
        <w:rPr>
          <w:position w:val="-1"/>
          <w:sz w:val="24"/>
          <w:szCs w:val="24"/>
        </w:rPr>
        <w:t xml:space="preserve"> gates</w:t>
      </w:r>
      <w:r w:rsidRPr="00EC0789">
        <w:rPr>
          <w:spacing w:val="2"/>
          <w:position w:val="-1"/>
          <w:sz w:val="24"/>
          <w:szCs w:val="24"/>
        </w:rPr>
        <w:t xml:space="preserve"> 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E03130" w:rsidRPr="00EC0789" w:rsidRDefault="00EC456C" w:rsidP="00E03130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4F675A" w:rsidRPr="00EC0789" w:rsidRDefault="004F675A">
      <w:pPr>
        <w:spacing w:before="8" w:line="260" w:lineRule="exact"/>
        <w:rPr>
          <w:sz w:val="24"/>
          <w:szCs w:val="24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73"/>
        <w:gridCol w:w="2708"/>
        <w:gridCol w:w="2340"/>
        <w:gridCol w:w="900"/>
      </w:tblGrid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</w:t>
            </w:r>
            <w:r w:rsidRPr="00EC0789">
              <w:rPr>
                <w:sz w:val="24"/>
                <w:szCs w:val="24"/>
              </w:rPr>
              <w:t>.No.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01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COMPO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ENT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77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SP</w:t>
            </w:r>
            <w:r w:rsidRPr="00EC0789">
              <w:rPr>
                <w:sz w:val="24"/>
                <w:szCs w:val="24"/>
              </w:rPr>
              <w:t>EC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F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CA</w:t>
            </w:r>
            <w:r w:rsidRPr="00EC0789">
              <w:rPr>
                <w:spacing w:val="4"/>
                <w:sz w:val="24"/>
                <w:szCs w:val="24"/>
              </w:rPr>
              <w:t>T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ON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67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QT</w:t>
            </w:r>
            <w:r w:rsidRPr="00EC0789">
              <w:rPr>
                <w:spacing w:val="-1"/>
                <w:sz w:val="24"/>
                <w:szCs w:val="24"/>
              </w:rPr>
              <w:t>Y</w:t>
            </w:r>
            <w:r w:rsidRPr="00EC0789">
              <w:rPr>
                <w:sz w:val="24"/>
                <w:szCs w:val="24"/>
              </w:rPr>
              <w:t>.</w:t>
            </w:r>
          </w:p>
        </w:tc>
      </w:tr>
      <w:tr w:rsidR="004F675A" w:rsidRPr="00EC0789">
        <w:trPr>
          <w:trHeight w:hRule="exact" w:val="343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03130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AND </w:t>
            </w:r>
            <w:r w:rsidR="00EC456C" w:rsidRPr="00EC0789">
              <w:rPr>
                <w:spacing w:val="-1"/>
                <w:sz w:val="24"/>
                <w:szCs w:val="24"/>
              </w:rPr>
              <w:t>G</w:t>
            </w:r>
            <w:r w:rsidR="00EC456C" w:rsidRPr="00EC0789">
              <w:rPr>
                <w:sz w:val="24"/>
                <w:szCs w:val="24"/>
              </w:rPr>
              <w:t>ATE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7410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03130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OR 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7432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03130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N</w:t>
            </w:r>
            <w:r w:rsidRPr="00EC0789">
              <w:rPr>
                <w:spacing w:val="-1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T 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TR</w:t>
            </w:r>
            <w:r w:rsidRPr="00EC0789">
              <w:rPr>
                <w:spacing w:val="2"/>
                <w:sz w:val="24"/>
                <w:szCs w:val="24"/>
              </w:rPr>
              <w:t>A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2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 xml:space="preserve">ER </w:t>
            </w:r>
            <w:r w:rsidRPr="00EC0789">
              <w:rPr>
                <w:spacing w:val="2"/>
                <w:sz w:val="24"/>
                <w:szCs w:val="24"/>
              </w:rPr>
              <w:t>K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P</w:t>
            </w:r>
            <w:r w:rsidRPr="00EC0789">
              <w:rPr>
                <w:sz w:val="24"/>
                <w:szCs w:val="24"/>
              </w:rPr>
              <w:t>ATCH CORDS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03130" w:rsidP="00E03130">
            <w:pPr>
              <w:spacing w:line="260" w:lineRule="exact"/>
              <w:ind w:left="285" w:right="2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197540" w:rsidRDefault="00197540">
      <w:pPr>
        <w:spacing w:before="13" w:line="280" w:lineRule="exact"/>
        <w:rPr>
          <w:sz w:val="24"/>
          <w:szCs w:val="24"/>
        </w:rPr>
      </w:pPr>
    </w:p>
    <w:p w:rsidR="00947AFE" w:rsidRDefault="00947AFE">
      <w:pPr>
        <w:spacing w:before="13" w:line="280" w:lineRule="exact"/>
        <w:rPr>
          <w:b/>
          <w:sz w:val="24"/>
          <w:szCs w:val="24"/>
        </w:rPr>
      </w:pPr>
    </w:p>
    <w:p w:rsidR="00947AFE" w:rsidRDefault="00947AFE">
      <w:pPr>
        <w:spacing w:before="13" w:line="280" w:lineRule="exact"/>
        <w:rPr>
          <w:b/>
          <w:sz w:val="24"/>
          <w:szCs w:val="24"/>
        </w:rPr>
      </w:pPr>
    </w:p>
    <w:p w:rsidR="00947AFE" w:rsidRDefault="00947AFE">
      <w:pPr>
        <w:spacing w:before="13" w:line="280" w:lineRule="exact"/>
        <w:rPr>
          <w:b/>
          <w:sz w:val="24"/>
          <w:szCs w:val="24"/>
        </w:rPr>
      </w:pPr>
    </w:p>
    <w:p w:rsidR="00197540" w:rsidRDefault="00197540">
      <w:pPr>
        <w:spacing w:before="13" w:line="280" w:lineRule="exact"/>
        <w:rPr>
          <w:b/>
          <w:sz w:val="24"/>
          <w:szCs w:val="24"/>
        </w:rPr>
      </w:pPr>
      <w:r w:rsidRPr="00197540">
        <w:rPr>
          <w:b/>
          <w:sz w:val="24"/>
          <w:szCs w:val="24"/>
        </w:rPr>
        <w:t>4X2 ENCODER CIRCUIT</w:t>
      </w:r>
    </w:p>
    <w:p w:rsidR="00197540" w:rsidRPr="00197540" w:rsidRDefault="00197540">
      <w:pPr>
        <w:spacing w:before="13" w:line="280" w:lineRule="exact"/>
        <w:rPr>
          <w:b/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831CA9">
      <w:pPr>
        <w:spacing w:before="13" w:line="280" w:lineRule="exact"/>
        <w:rPr>
          <w:sz w:val="24"/>
          <w:szCs w:val="24"/>
        </w:rPr>
      </w:pPr>
      <w:r w:rsidRPr="00831CA9"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15" type="#_x0000_t202" style="position:absolute;margin-left:0;margin-top:0;width:273.75pt;height:183.1pt;z-index:503310062;mso-position-horizontal:center;mso-width-relative:margin;mso-height-relative:margin">
            <v:textbox style="mso-next-textbox:#_x0000_s1515">
              <w:txbxContent>
                <w:p w:rsidR="000504BF" w:rsidRDefault="000504BF" w:rsidP="00197540">
                  <w:pPr>
                    <w:jc w:val="center"/>
                  </w:pPr>
                  <w:r>
                    <w:rPr>
                      <w:noProof/>
                      <w:lang w:val="en-IN" w:eastAsia="en-IN"/>
                    </w:rPr>
                    <w:drawing>
                      <wp:inline distT="0" distB="0" distL="0" distR="0">
                        <wp:extent cx="2933700" cy="2143125"/>
                        <wp:effectExtent l="19050" t="0" r="0" b="0"/>
                        <wp:docPr id="111" name="Picture 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33700" cy="2143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13" w:line="280" w:lineRule="exact"/>
        <w:rPr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EC2BD2" w:rsidRDefault="00EC2BD2">
      <w:pPr>
        <w:spacing w:before="68"/>
        <w:ind w:left="100"/>
        <w:rPr>
          <w:b/>
          <w:sz w:val="24"/>
          <w:szCs w:val="24"/>
        </w:rPr>
      </w:pPr>
    </w:p>
    <w:p w:rsidR="00EC2BD2" w:rsidRDefault="00EC2BD2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  <w:r w:rsidRPr="00197540">
        <w:rPr>
          <w:b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505450" cy="2286000"/>
            <wp:effectExtent l="19050" t="0" r="0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947AFE" w:rsidRDefault="00947AFE">
      <w:pPr>
        <w:spacing w:before="68"/>
        <w:ind w:left="100"/>
        <w:rPr>
          <w:b/>
          <w:sz w:val="24"/>
          <w:szCs w:val="24"/>
        </w:rPr>
      </w:pPr>
    </w:p>
    <w:p w:rsidR="00947AFE" w:rsidRDefault="00947AFE">
      <w:pPr>
        <w:spacing w:before="68"/>
        <w:ind w:left="100"/>
        <w:rPr>
          <w:b/>
          <w:sz w:val="24"/>
          <w:szCs w:val="24"/>
        </w:rPr>
      </w:pPr>
    </w:p>
    <w:p w:rsidR="00947AFE" w:rsidRDefault="00947AFE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  <w:r>
        <w:rPr>
          <w:b/>
          <w:sz w:val="24"/>
          <w:szCs w:val="24"/>
        </w:rPr>
        <w:t>2X4 DECODER CIRCUIT</w:t>
      </w: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  <w:r w:rsidRPr="00197540">
        <w:rPr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2943225" cy="3514725"/>
            <wp:effectExtent l="19050" t="0" r="9525" b="0"/>
            <wp:docPr id="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  <w:r w:rsidRPr="00197540">
        <w:rPr>
          <w:b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5505450" cy="2590800"/>
            <wp:effectExtent l="19050" t="0" r="0" b="0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197540" w:rsidRDefault="00197540">
      <w:pPr>
        <w:spacing w:before="68"/>
        <w:ind w:left="100"/>
        <w:rPr>
          <w:b/>
          <w:sz w:val="24"/>
          <w:szCs w:val="24"/>
        </w:rPr>
      </w:pPr>
    </w:p>
    <w:p w:rsidR="004F675A" w:rsidRPr="00EC0789" w:rsidRDefault="00EC456C" w:rsidP="00197540">
      <w:pPr>
        <w:spacing w:before="68"/>
        <w:ind w:left="100"/>
        <w:jc w:val="center"/>
        <w:rPr>
          <w:sz w:val="24"/>
          <w:szCs w:val="24"/>
        </w:rPr>
      </w:pPr>
      <w:r w:rsidRPr="00EC0789">
        <w:rPr>
          <w:b/>
          <w:sz w:val="24"/>
          <w:szCs w:val="24"/>
        </w:rPr>
        <w:t>BCD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TO DECI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AL DECODER</w:t>
      </w:r>
    </w:p>
    <w:p w:rsidR="004F675A" w:rsidRPr="00EC0789" w:rsidRDefault="004F675A">
      <w:pPr>
        <w:spacing w:before="7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831CA9">
      <w:pPr>
        <w:spacing w:line="26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060" style="position:absolute;left:0;text-align:left;margin-left:189pt;margin-top:33.15pt;width:215.75pt;height:264.8pt;z-index:-8470;mso-position-horizontal-relative:page" coordorigin="3780,663" coordsize="4315,5296">
            <v:shape id="_x0000_s1062" style="position:absolute;left:6360;top:4161;width:1725;height:1732" coordorigin="6360,4161" coordsize="1725,1732" path="m6400,4926r-40,40l6367,4974r14,15l6394,5003r14,15l6421,5033r14,15l6448,5062r14,15l6475,5092r14,15l6502,5121r14,15l6529,5151r14,15l6556,5181r14,14l6583,5210r14,15l6610,5239r9,-9l6629,5221r9,-9l6626,5197r-15,-18l6598,5161r-11,-17l6577,5127r-9,-18l6560,5093r-6,-17l6550,5060r-6,-31l6542,5009r,-20l6544,4970r4,-18l6554,4935r6,-12l6569,4909r10,-14l6591,4879r15,-17l6622,4844r19,-19l6646,4820r14,-15l6675,4791r14,-14l6703,4763r14,-14l6731,4735r14,-14l6759,4706r43,43l6845,4792r42,42l6930,4877r43,43l7015,4962r43,43l7101,5048r42,42l7186,5133r43,43l7271,5218r43,43l7357,5304r42,42l7442,5389r43,43l7527,5474r43,43l7613,5560r12,12l7644,5592r17,19l7676,5629r13,16l7699,5660r8,13l7713,5685r4,11l7720,5722r-1,18l7715,5758r-7,18l7699,5793r-13,18l7671,5827r-21,21l7636,5862r2,2l7652,5879r14,14l7687,5872r21,-21l7813,5746r21,-21l7855,5704r20,-20l7896,5663r21,-21l7938,5621r21,-21l7980,5579r21,-21l8022,5537r21,-21l8064,5495r21,-21l8082,5472r-14,-14l8054,5444r-6,6l8034,5464r-14,14l8007,5490r-17,14l7972,5515r-17,8l7937,5528r-19,2l7900,5529r-12,-4l7875,5520r-13,-7l7847,5503r-16,-12l7813,5477r-19,-17l7774,5441r-22,-21l7710,5377r-43,-42l7624,5292r-42,-43l7539,5207r-43,-43l7454,5121r-43,-42l7368,5036r-42,-43l7283,4951r-43,-43l7198,4865r-43,-42l7112,4780r-42,-42l7027,4695r-43,-43l6942,4610r-43,-43l6911,4555r14,-14l6939,4527r14,-14l6967,4499r14,-15l6996,4470r14,-14l7024,4442r14,-14l7058,4409r17,-14l7092,4383r17,-11l7125,4363r17,-7l7159,4351r31,-4l7209,4346r19,2l7248,4351r21,5l7290,4362r15,7l7319,4376r16,9l7352,4396r18,13l7389,4423r21,16l7419,4430r10,-9l7438,4412r-8,-7l7415,4391r-14,-14l7386,4364r-15,-14l7356,4337r-14,-14l7327,4310r-15,-14l7298,4283r-15,-14l7268,4256r-15,-14l7239,4229r-15,-14l7209,4201r-15,-13l7180,4174r-15,-13l7125,4201r-41,40l7044,4282r-40,40l6964,4362r-41,40l6883,4443r-40,40l6803,4523r-41,40l6722,4604r-40,40l6642,4684r-41,40l6561,4765r-40,40l6481,4845r-41,40l6400,4926xe" fillcolor="#d7d7d7" stroked="f">
              <v:path arrowok="t"/>
            </v:shape>
            <v:shape id="_x0000_s1061" type="#_x0000_t75" style="position:absolute;left:3780;top:663;width:4169;height:5296">
              <v:imagedata r:id="rId65" o:title=""/>
            </v:shape>
            <w10:wrap anchorx="page"/>
          </v:group>
        </w:pict>
      </w:r>
      <w:r w:rsidR="00EC456C" w:rsidRPr="00EC0789">
        <w:rPr>
          <w:b/>
          <w:spacing w:val="-3"/>
          <w:position w:val="-1"/>
          <w:sz w:val="24"/>
          <w:szCs w:val="24"/>
        </w:rPr>
        <w:t>P</w:t>
      </w:r>
      <w:r w:rsidR="00EC456C" w:rsidRPr="00EC0789">
        <w:rPr>
          <w:b/>
          <w:position w:val="-1"/>
          <w:sz w:val="24"/>
          <w:szCs w:val="24"/>
        </w:rPr>
        <w:t xml:space="preserve">IN </w:t>
      </w:r>
      <w:r w:rsidR="00EC456C" w:rsidRPr="00EC0789">
        <w:rPr>
          <w:b/>
          <w:spacing w:val="-1"/>
          <w:position w:val="-1"/>
          <w:sz w:val="24"/>
          <w:szCs w:val="24"/>
        </w:rPr>
        <w:t>D</w:t>
      </w:r>
      <w:r w:rsidR="00EC456C" w:rsidRPr="00EC0789">
        <w:rPr>
          <w:b/>
          <w:spacing w:val="2"/>
          <w:position w:val="-1"/>
          <w:sz w:val="24"/>
          <w:szCs w:val="24"/>
        </w:rPr>
        <w:t>I</w:t>
      </w:r>
      <w:r w:rsidR="00EC456C" w:rsidRPr="00EC0789">
        <w:rPr>
          <w:b/>
          <w:position w:val="-1"/>
          <w:sz w:val="24"/>
          <w:szCs w:val="24"/>
        </w:rPr>
        <w:t>AGR</w:t>
      </w:r>
      <w:r w:rsidR="00EC456C" w:rsidRPr="00EC0789">
        <w:rPr>
          <w:b/>
          <w:spacing w:val="-1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M</w:t>
      </w:r>
      <w:r w:rsidR="00EC456C" w:rsidRPr="00EC0789">
        <w:rPr>
          <w:b/>
          <w:spacing w:val="1"/>
          <w:position w:val="-1"/>
          <w:sz w:val="24"/>
          <w:szCs w:val="24"/>
        </w:rPr>
        <w:t xml:space="preserve"> </w:t>
      </w:r>
      <w:r w:rsidR="00EC456C" w:rsidRPr="00EC0789">
        <w:rPr>
          <w:b/>
          <w:spacing w:val="-3"/>
          <w:position w:val="-1"/>
          <w:sz w:val="24"/>
          <w:szCs w:val="24"/>
        </w:rPr>
        <w:t>F</w:t>
      </w:r>
      <w:r w:rsidR="00EC456C" w:rsidRPr="00EC0789">
        <w:rPr>
          <w:b/>
          <w:position w:val="-1"/>
          <w:sz w:val="24"/>
          <w:szCs w:val="24"/>
        </w:rPr>
        <w:t xml:space="preserve">OR </w:t>
      </w:r>
      <w:r w:rsidR="00EC456C" w:rsidRPr="00EC0789">
        <w:rPr>
          <w:b/>
          <w:spacing w:val="2"/>
          <w:position w:val="-1"/>
          <w:sz w:val="24"/>
          <w:szCs w:val="24"/>
        </w:rPr>
        <w:t>I</w:t>
      </w:r>
      <w:r w:rsidR="00EC456C" w:rsidRPr="00EC0789">
        <w:rPr>
          <w:b/>
          <w:position w:val="-1"/>
          <w:sz w:val="24"/>
          <w:szCs w:val="24"/>
        </w:rPr>
        <w:t>C 7</w:t>
      </w:r>
      <w:r w:rsidR="00EC456C" w:rsidRPr="00EC0789">
        <w:rPr>
          <w:b/>
          <w:spacing w:val="1"/>
          <w:position w:val="-1"/>
          <w:sz w:val="24"/>
          <w:szCs w:val="24"/>
        </w:rPr>
        <w:t>4</w:t>
      </w:r>
      <w:r w:rsidR="00EC456C" w:rsidRPr="00EC0789">
        <w:rPr>
          <w:b/>
          <w:position w:val="-1"/>
          <w:sz w:val="24"/>
          <w:szCs w:val="24"/>
        </w:rPr>
        <w:t>45</w:t>
      </w:r>
    </w:p>
    <w:p w:rsidR="004F675A" w:rsidRPr="00EC0789" w:rsidRDefault="004F675A">
      <w:pPr>
        <w:spacing w:before="1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Pr="00EC0789" w:rsidRDefault="00197540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Default="00197540">
      <w:pPr>
        <w:spacing w:line="200" w:lineRule="exact"/>
        <w:rPr>
          <w:sz w:val="24"/>
          <w:szCs w:val="24"/>
        </w:rPr>
      </w:pPr>
    </w:p>
    <w:p w:rsidR="00197540" w:rsidRPr="00EC0789" w:rsidRDefault="00197540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CON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ECTI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 xml:space="preserve">N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BC</w:t>
      </w:r>
      <w:r w:rsidRPr="00EC0789">
        <w:rPr>
          <w:b/>
          <w:spacing w:val="-1"/>
          <w:sz w:val="24"/>
          <w:szCs w:val="24"/>
        </w:rPr>
        <w:t>D</w:t>
      </w:r>
      <w:r w:rsidR="00197540">
        <w:rPr>
          <w:b/>
          <w:spacing w:val="-1"/>
          <w:sz w:val="24"/>
          <w:szCs w:val="24"/>
        </w:rPr>
        <w:t xml:space="preserve"> TO </w:t>
      </w:r>
      <w:r w:rsidRPr="00EC0789">
        <w:rPr>
          <w:b/>
          <w:sz w:val="24"/>
          <w:szCs w:val="24"/>
        </w:rPr>
        <w:t>DEC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pacing w:val="1"/>
          <w:sz w:val="24"/>
          <w:szCs w:val="24"/>
        </w:rPr>
        <w:t>M</w:t>
      </w:r>
      <w:r w:rsidRPr="00EC0789">
        <w:rPr>
          <w:b/>
          <w:sz w:val="24"/>
          <w:szCs w:val="24"/>
        </w:rPr>
        <w:t xml:space="preserve">AL DECODER 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ING IC7445</w:t>
      </w:r>
    </w:p>
    <w:p w:rsidR="004F675A" w:rsidRPr="00EC0789" w:rsidRDefault="004F675A">
      <w:pPr>
        <w:spacing w:before="2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197540" w:rsidRDefault="00C315CA" w:rsidP="00197540">
      <w:pPr>
        <w:ind w:left="2200"/>
        <w:rPr>
          <w:b/>
          <w:position w:val="-1"/>
          <w:sz w:val="24"/>
          <w:szCs w:val="24"/>
        </w:rPr>
      </w:pPr>
      <w:r w:rsidRPr="00831CA9">
        <w:rPr>
          <w:sz w:val="24"/>
          <w:szCs w:val="24"/>
        </w:rPr>
        <w:pict>
          <v:shape id="_x0000_i1050" type="#_x0000_t75" style="width:261.75pt;height:219pt">
            <v:imagedata r:id="rId66" o:title=""/>
          </v:shape>
        </w:pict>
      </w:r>
      <w:r w:rsidR="00EC456C" w:rsidRPr="00EC0789">
        <w:rPr>
          <w:b/>
          <w:position w:val="-1"/>
          <w:sz w:val="24"/>
          <w:szCs w:val="24"/>
        </w:rPr>
        <w:t xml:space="preserve"> </w:t>
      </w:r>
    </w:p>
    <w:p w:rsidR="004F675A" w:rsidRPr="00EC0789" w:rsidRDefault="00EC456C" w:rsidP="00197540">
      <w:pPr>
        <w:ind w:left="2200"/>
        <w:rPr>
          <w:sz w:val="24"/>
          <w:szCs w:val="24"/>
        </w:rPr>
      </w:pP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spacing w:val="2"/>
          <w:position w:val="-1"/>
          <w:sz w:val="24"/>
          <w:szCs w:val="24"/>
        </w:rPr>
        <w:t>E</w:t>
      </w:r>
      <w:r w:rsidRPr="00EC0789">
        <w:rPr>
          <w:b/>
          <w:position w:val="-1"/>
          <w:sz w:val="24"/>
          <w:szCs w:val="24"/>
        </w:rPr>
        <w:t>:</w:t>
      </w: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634"/>
        <w:gridCol w:w="634"/>
        <w:gridCol w:w="636"/>
        <w:gridCol w:w="632"/>
        <w:gridCol w:w="634"/>
        <w:gridCol w:w="631"/>
        <w:gridCol w:w="634"/>
        <w:gridCol w:w="632"/>
        <w:gridCol w:w="631"/>
        <w:gridCol w:w="634"/>
        <w:gridCol w:w="631"/>
        <w:gridCol w:w="632"/>
        <w:gridCol w:w="634"/>
        <w:gridCol w:w="631"/>
      </w:tblGrid>
      <w:tr w:rsidR="004F675A" w:rsidRPr="00EC0789">
        <w:trPr>
          <w:trHeight w:hRule="exact" w:val="341"/>
        </w:trPr>
        <w:tc>
          <w:tcPr>
            <w:tcW w:w="2535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82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IN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  <w:tc>
          <w:tcPr>
            <w:tcW w:w="6323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51" w:right="255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OUT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Y2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Y3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Y4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Y5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Y6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Y7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Y8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Y9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Pr="00EC0789" w:rsidRDefault="004F675A">
      <w:pPr>
        <w:spacing w:before="7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197540" w:rsidRDefault="00197540">
      <w:pPr>
        <w:spacing w:before="29" w:line="359" w:lineRule="auto"/>
        <w:ind w:left="160" w:right="4217" w:hanging="60"/>
        <w:rPr>
          <w:b/>
          <w:sz w:val="24"/>
          <w:szCs w:val="24"/>
        </w:rPr>
      </w:pPr>
    </w:p>
    <w:p w:rsidR="00197540" w:rsidRPr="00EC0789" w:rsidRDefault="00197540" w:rsidP="00197540">
      <w:pPr>
        <w:spacing w:before="29"/>
        <w:ind w:left="22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</w:p>
    <w:p w:rsidR="00197540" w:rsidRPr="00EC0789" w:rsidRDefault="00197540" w:rsidP="00197540">
      <w:pPr>
        <w:spacing w:before="2" w:line="180" w:lineRule="exact"/>
        <w:rPr>
          <w:sz w:val="24"/>
          <w:szCs w:val="24"/>
        </w:rPr>
      </w:pPr>
    </w:p>
    <w:p w:rsidR="00197540" w:rsidRPr="00EC0789" w:rsidRDefault="00197540" w:rsidP="00197540">
      <w:pPr>
        <w:spacing w:line="200" w:lineRule="exact"/>
        <w:rPr>
          <w:sz w:val="24"/>
          <w:szCs w:val="24"/>
        </w:rPr>
      </w:pPr>
    </w:p>
    <w:p w:rsidR="00197540" w:rsidRPr="00197540" w:rsidRDefault="00197540" w:rsidP="00197540">
      <w:pPr>
        <w:pStyle w:val="ListParagraph"/>
        <w:numPr>
          <w:ilvl w:val="0"/>
          <w:numId w:val="11"/>
        </w:numPr>
        <w:spacing w:line="480" w:lineRule="auto"/>
        <w:ind w:right="2892"/>
        <w:rPr>
          <w:sz w:val="24"/>
          <w:szCs w:val="24"/>
        </w:rPr>
      </w:pPr>
      <w:r w:rsidRPr="00197540">
        <w:rPr>
          <w:sz w:val="24"/>
          <w:szCs w:val="24"/>
        </w:rPr>
        <w:t>Conn</w:t>
      </w:r>
      <w:r w:rsidRPr="00197540">
        <w:rPr>
          <w:spacing w:val="-1"/>
          <w:sz w:val="24"/>
          <w:szCs w:val="24"/>
        </w:rPr>
        <w:t>ec</w:t>
      </w:r>
      <w:r w:rsidRPr="00197540">
        <w:rPr>
          <w:sz w:val="24"/>
          <w:szCs w:val="24"/>
        </w:rPr>
        <w:t>t</w:t>
      </w:r>
      <w:r w:rsidRPr="00197540">
        <w:rPr>
          <w:spacing w:val="1"/>
          <w:sz w:val="24"/>
          <w:szCs w:val="24"/>
        </w:rPr>
        <w:t>i</w:t>
      </w:r>
      <w:r w:rsidRPr="00197540">
        <w:rPr>
          <w:sz w:val="24"/>
          <w:szCs w:val="24"/>
        </w:rPr>
        <w:t xml:space="preserve">ons 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 xml:space="preserve">re </w:t>
      </w:r>
      <w:r w:rsidRPr="00197540">
        <w:rPr>
          <w:spacing w:val="-2"/>
          <w:sz w:val="24"/>
          <w:szCs w:val="24"/>
        </w:rPr>
        <w:t>g</w:t>
      </w:r>
      <w:r w:rsidRPr="00197540">
        <w:rPr>
          <w:sz w:val="24"/>
          <w:szCs w:val="24"/>
        </w:rPr>
        <w:t>iven</w:t>
      </w:r>
      <w:r w:rsidRPr="00197540">
        <w:rPr>
          <w:spacing w:val="2"/>
          <w:sz w:val="24"/>
          <w:szCs w:val="24"/>
        </w:rPr>
        <w:t xml:space="preserve"> 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>s</w:t>
      </w:r>
      <w:r w:rsidRPr="00197540">
        <w:rPr>
          <w:spacing w:val="2"/>
          <w:sz w:val="24"/>
          <w:szCs w:val="24"/>
        </w:rPr>
        <w:t xml:space="preserve"> </w:t>
      </w:r>
      <w:r w:rsidRPr="00197540">
        <w:rPr>
          <w:sz w:val="24"/>
          <w:szCs w:val="24"/>
        </w:rPr>
        <w:t>p</w:t>
      </w:r>
      <w:r w:rsidRPr="00197540">
        <w:rPr>
          <w:spacing w:val="-1"/>
          <w:sz w:val="24"/>
          <w:szCs w:val="24"/>
        </w:rPr>
        <w:t>e</w:t>
      </w:r>
      <w:r w:rsidRPr="00197540">
        <w:rPr>
          <w:sz w:val="24"/>
          <w:szCs w:val="24"/>
        </w:rPr>
        <w:t xml:space="preserve">r </w:t>
      </w:r>
      <w:r w:rsidRPr="00197540">
        <w:rPr>
          <w:spacing w:val="-2"/>
          <w:sz w:val="24"/>
          <w:szCs w:val="24"/>
        </w:rPr>
        <w:t>c</w:t>
      </w:r>
      <w:r w:rsidRPr="00197540">
        <w:rPr>
          <w:sz w:val="24"/>
          <w:szCs w:val="24"/>
        </w:rPr>
        <w:t>i</w:t>
      </w:r>
      <w:r w:rsidRPr="00197540">
        <w:rPr>
          <w:spacing w:val="2"/>
          <w:sz w:val="24"/>
          <w:szCs w:val="24"/>
        </w:rPr>
        <w:t>r</w:t>
      </w:r>
      <w:r w:rsidRPr="00197540">
        <w:rPr>
          <w:spacing w:val="-1"/>
          <w:sz w:val="24"/>
          <w:szCs w:val="24"/>
        </w:rPr>
        <w:t>c</w:t>
      </w:r>
      <w:r w:rsidRPr="00197540">
        <w:rPr>
          <w:sz w:val="24"/>
          <w:szCs w:val="24"/>
        </w:rPr>
        <w:t>uit</w:t>
      </w:r>
      <w:r w:rsidRPr="00197540">
        <w:rPr>
          <w:spacing w:val="1"/>
          <w:sz w:val="24"/>
          <w:szCs w:val="24"/>
        </w:rPr>
        <w:t xml:space="preserve"> </w:t>
      </w:r>
      <w:r w:rsidRPr="00197540">
        <w:rPr>
          <w:sz w:val="24"/>
          <w:szCs w:val="24"/>
        </w:rPr>
        <w:t>diag</w:t>
      </w:r>
      <w:r w:rsidRPr="00197540">
        <w:rPr>
          <w:spacing w:val="-1"/>
          <w:sz w:val="24"/>
          <w:szCs w:val="24"/>
        </w:rPr>
        <w:t>ra</w:t>
      </w:r>
      <w:r w:rsidRPr="00197540">
        <w:rPr>
          <w:sz w:val="24"/>
          <w:szCs w:val="24"/>
        </w:rPr>
        <w:t>m</w:t>
      </w:r>
    </w:p>
    <w:p w:rsidR="00197540" w:rsidRPr="00197540" w:rsidRDefault="00197540" w:rsidP="00197540">
      <w:pPr>
        <w:pStyle w:val="ListParagraph"/>
        <w:numPr>
          <w:ilvl w:val="0"/>
          <w:numId w:val="11"/>
        </w:numPr>
        <w:spacing w:line="480" w:lineRule="auto"/>
        <w:ind w:right="2892"/>
        <w:rPr>
          <w:sz w:val="24"/>
          <w:szCs w:val="24"/>
        </w:rPr>
      </w:pPr>
      <w:r w:rsidRPr="00197540">
        <w:rPr>
          <w:spacing w:val="-3"/>
          <w:sz w:val="24"/>
          <w:szCs w:val="24"/>
        </w:rPr>
        <w:t>L</w:t>
      </w:r>
      <w:r w:rsidRPr="00197540">
        <w:rPr>
          <w:spacing w:val="2"/>
          <w:sz w:val="24"/>
          <w:szCs w:val="24"/>
        </w:rPr>
        <w:t>o</w:t>
      </w:r>
      <w:r w:rsidRPr="00197540">
        <w:rPr>
          <w:spacing w:val="-2"/>
          <w:sz w:val="24"/>
          <w:szCs w:val="24"/>
        </w:rPr>
        <w:t>g</w:t>
      </w:r>
      <w:r w:rsidRPr="00197540">
        <w:rPr>
          <w:sz w:val="24"/>
          <w:szCs w:val="24"/>
        </w:rPr>
        <w:t>i</w:t>
      </w:r>
      <w:r w:rsidRPr="00197540">
        <w:rPr>
          <w:spacing w:val="2"/>
          <w:sz w:val="24"/>
          <w:szCs w:val="24"/>
        </w:rPr>
        <w:t>c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 xml:space="preserve">l </w:t>
      </w:r>
      <w:r w:rsidRPr="00197540">
        <w:rPr>
          <w:spacing w:val="1"/>
          <w:sz w:val="24"/>
          <w:szCs w:val="24"/>
        </w:rPr>
        <w:t>i</w:t>
      </w:r>
      <w:r w:rsidRPr="00197540">
        <w:rPr>
          <w:sz w:val="24"/>
          <w:szCs w:val="24"/>
        </w:rPr>
        <w:t xml:space="preserve">nputs 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 xml:space="preserve">re </w:t>
      </w:r>
      <w:r w:rsidRPr="00197540">
        <w:rPr>
          <w:spacing w:val="-2"/>
          <w:sz w:val="24"/>
          <w:szCs w:val="24"/>
        </w:rPr>
        <w:t>g</w:t>
      </w:r>
      <w:r w:rsidRPr="00197540">
        <w:rPr>
          <w:sz w:val="24"/>
          <w:szCs w:val="24"/>
        </w:rPr>
        <w:t>iven</w:t>
      </w:r>
      <w:r w:rsidRPr="00197540">
        <w:rPr>
          <w:spacing w:val="2"/>
          <w:sz w:val="24"/>
          <w:szCs w:val="24"/>
        </w:rPr>
        <w:t xml:space="preserve"> 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>s per</w:t>
      </w:r>
      <w:r w:rsidRPr="00197540">
        <w:rPr>
          <w:spacing w:val="-1"/>
          <w:sz w:val="24"/>
          <w:szCs w:val="24"/>
        </w:rPr>
        <w:t xml:space="preserve"> c</w:t>
      </w:r>
      <w:r w:rsidRPr="00197540">
        <w:rPr>
          <w:sz w:val="24"/>
          <w:szCs w:val="24"/>
        </w:rPr>
        <w:t>i</w:t>
      </w:r>
      <w:r w:rsidRPr="00197540">
        <w:rPr>
          <w:spacing w:val="2"/>
          <w:sz w:val="24"/>
          <w:szCs w:val="24"/>
        </w:rPr>
        <w:t>r</w:t>
      </w:r>
      <w:r w:rsidRPr="00197540">
        <w:rPr>
          <w:spacing w:val="-1"/>
          <w:sz w:val="24"/>
          <w:szCs w:val="24"/>
        </w:rPr>
        <w:t>c</w:t>
      </w:r>
      <w:r w:rsidRPr="00197540">
        <w:rPr>
          <w:sz w:val="24"/>
          <w:szCs w:val="24"/>
        </w:rPr>
        <w:t>uit</w:t>
      </w:r>
      <w:r w:rsidRPr="00197540">
        <w:rPr>
          <w:spacing w:val="1"/>
          <w:sz w:val="24"/>
          <w:szCs w:val="24"/>
        </w:rPr>
        <w:t xml:space="preserve"> </w:t>
      </w:r>
      <w:r w:rsidRPr="00197540">
        <w:rPr>
          <w:sz w:val="24"/>
          <w:szCs w:val="24"/>
        </w:rPr>
        <w:t>di</w:t>
      </w:r>
      <w:r w:rsidRPr="00197540">
        <w:rPr>
          <w:spacing w:val="2"/>
          <w:sz w:val="24"/>
          <w:szCs w:val="24"/>
        </w:rPr>
        <w:t>a</w:t>
      </w:r>
      <w:r w:rsidRPr="00197540">
        <w:rPr>
          <w:spacing w:val="-2"/>
          <w:sz w:val="24"/>
          <w:szCs w:val="24"/>
        </w:rPr>
        <w:t>g</w:t>
      </w:r>
      <w:r w:rsidRPr="00197540">
        <w:rPr>
          <w:sz w:val="24"/>
          <w:szCs w:val="24"/>
        </w:rPr>
        <w:t>r</w:t>
      </w:r>
      <w:r w:rsidRPr="00197540">
        <w:rPr>
          <w:spacing w:val="-2"/>
          <w:sz w:val="24"/>
          <w:szCs w:val="24"/>
        </w:rPr>
        <w:t>a</w:t>
      </w:r>
      <w:r w:rsidRPr="00197540">
        <w:rPr>
          <w:sz w:val="24"/>
          <w:szCs w:val="24"/>
        </w:rPr>
        <w:t>m</w:t>
      </w:r>
    </w:p>
    <w:p w:rsidR="00197540" w:rsidRPr="00197540" w:rsidRDefault="00197540" w:rsidP="00197540">
      <w:pPr>
        <w:pStyle w:val="ListParagraph"/>
        <w:numPr>
          <w:ilvl w:val="0"/>
          <w:numId w:val="11"/>
        </w:numPr>
        <w:spacing w:line="480" w:lineRule="auto"/>
        <w:ind w:right="2892"/>
        <w:rPr>
          <w:sz w:val="24"/>
          <w:szCs w:val="24"/>
        </w:rPr>
      </w:pPr>
      <w:r w:rsidRPr="00197540">
        <w:rPr>
          <w:sz w:val="24"/>
          <w:szCs w:val="24"/>
        </w:rPr>
        <w:t>Obs</w:t>
      </w:r>
      <w:r w:rsidRPr="00197540">
        <w:rPr>
          <w:spacing w:val="-1"/>
          <w:sz w:val="24"/>
          <w:szCs w:val="24"/>
        </w:rPr>
        <w:t>e</w:t>
      </w:r>
      <w:r w:rsidRPr="00197540">
        <w:rPr>
          <w:sz w:val="24"/>
          <w:szCs w:val="24"/>
        </w:rPr>
        <w:t>rve</w:t>
      </w:r>
      <w:r w:rsidRPr="00197540">
        <w:rPr>
          <w:spacing w:val="-2"/>
          <w:sz w:val="24"/>
          <w:szCs w:val="24"/>
        </w:rPr>
        <w:t xml:space="preserve"> </w:t>
      </w:r>
      <w:r w:rsidRPr="00197540">
        <w:rPr>
          <w:sz w:val="24"/>
          <w:szCs w:val="24"/>
        </w:rPr>
        <w:t xml:space="preserve">the output and </w:t>
      </w:r>
      <w:r w:rsidRPr="00197540">
        <w:rPr>
          <w:spacing w:val="2"/>
          <w:sz w:val="24"/>
          <w:szCs w:val="24"/>
        </w:rPr>
        <w:t>v</w:t>
      </w:r>
      <w:r w:rsidRPr="00197540">
        <w:rPr>
          <w:spacing w:val="-1"/>
          <w:sz w:val="24"/>
          <w:szCs w:val="24"/>
        </w:rPr>
        <w:t>e</w:t>
      </w:r>
      <w:r w:rsidRPr="00197540">
        <w:rPr>
          <w:sz w:val="24"/>
          <w:szCs w:val="24"/>
        </w:rPr>
        <w:t>ri</w:t>
      </w:r>
      <w:r w:rsidRPr="00197540">
        <w:rPr>
          <w:spacing w:val="4"/>
          <w:sz w:val="24"/>
          <w:szCs w:val="24"/>
        </w:rPr>
        <w:t>f</w:t>
      </w:r>
      <w:r w:rsidRPr="00197540">
        <w:rPr>
          <w:sz w:val="24"/>
          <w:szCs w:val="24"/>
        </w:rPr>
        <w:t>y</w:t>
      </w:r>
      <w:r w:rsidRPr="00197540">
        <w:rPr>
          <w:spacing w:val="-5"/>
          <w:sz w:val="24"/>
          <w:szCs w:val="24"/>
        </w:rPr>
        <w:t xml:space="preserve"> </w:t>
      </w:r>
      <w:r w:rsidRPr="00197540">
        <w:rPr>
          <w:sz w:val="24"/>
          <w:szCs w:val="24"/>
        </w:rPr>
        <w:t>the t</w:t>
      </w:r>
      <w:r w:rsidRPr="00197540">
        <w:rPr>
          <w:spacing w:val="-1"/>
          <w:sz w:val="24"/>
          <w:szCs w:val="24"/>
        </w:rPr>
        <w:t>r</w:t>
      </w:r>
      <w:r w:rsidRPr="00197540">
        <w:rPr>
          <w:sz w:val="24"/>
          <w:szCs w:val="24"/>
        </w:rPr>
        <w:t xml:space="preserve">uth </w:t>
      </w:r>
      <w:r w:rsidRPr="00197540">
        <w:rPr>
          <w:spacing w:val="1"/>
          <w:sz w:val="24"/>
          <w:szCs w:val="24"/>
        </w:rPr>
        <w:t>t</w:t>
      </w:r>
      <w:r w:rsidRPr="00197540">
        <w:rPr>
          <w:spacing w:val="-1"/>
          <w:sz w:val="24"/>
          <w:szCs w:val="24"/>
        </w:rPr>
        <w:t>a</w:t>
      </w:r>
      <w:r w:rsidRPr="00197540">
        <w:rPr>
          <w:sz w:val="24"/>
          <w:szCs w:val="24"/>
        </w:rPr>
        <w:t>ble.</w:t>
      </w:r>
    </w:p>
    <w:p w:rsidR="00197540" w:rsidRDefault="00197540" w:rsidP="00197540">
      <w:pPr>
        <w:tabs>
          <w:tab w:val="left" w:pos="4678"/>
        </w:tabs>
        <w:spacing w:before="29" w:line="359" w:lineRule="auto"/>
        <w:ind w:left="160" w:right="-72" w:hanging="60"/>
        <w:jc w:val="center"/>
        <w:rPr>
          <w:b/>
          <w:sz w:val="24"/>
          <w:szCs w:val="24"/>
        </w:rPr>
      </w:pPr>
    </w:p>
    <w:p w:rsidR="00197540" w:rsidRDefault="00EC456C" w:rsidP="00197540">
      <w:pPr>
        <w:tabs>
          <w:tab w:val="left" w:pos="4678"/>
        </w:tabs>
        <w:spacing w:before="29" w:line="359" w:lineRule="auto"/>
        <w:ind w:left="160" w:right="-72" w:hanging="60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10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L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 xml:space="preserve">NE 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O 4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>L</w:t>
      </w:r>
      <w:r w:rsidRPr="00EC0789">
        <w:rPr>
          <w:b/>
          <w:sz w:val="24"/>
          <w:szCs w:val="24"/>
        </w:rPr>
        <w:t xml:space="preserve">INE 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z w:val="24"/>
          <w:szCs w:val="24"/>
        </w:rPr>
        <w:t>RIORITY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EN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 xml:space="preserve">ODER </w:t>
      </w:r>
    </w:p>
    <w:p w:rsidR="00197540" w:rsidRDefault="00197540" w:rsidP="00197540">
      <w:pPr>
        <w:tabs>
          <w:tab w:val="left" w:pos="4678"/>
        </w:tabs>
        <w:spacing w:before="29" w:line="359" w:lineRule="auto"/>
        <w:ind w:left="160" w:right="-72" w:hanging="60"/>
        <w:jc w:val="center"/>
        <w:rPr>
          <w:b/>
          <w:sz w:val="24"/>
          <w:szCs w:val="24"/>
        </w:rPr>
      </w:pPr>
    </w:p>
    <w:p w:rsidR="004F675A" w:rsidRPr="00EC0789" w:rsidRDefault="00EC456C" w:rsidP="00197540">
      <w:pPr>
        <w:tabs>
          <w:tab w:val="left" w:pos="4678"/>
        </w:tabs>
        <w:spacing w:before="29" w:line="359" w:lineRule="auto"/>
        <w:ind w:left="160" w:right="-72" w:hanging="60"/>
        <w:rPr>
          <w:sz w:val="24"/>
          <w:szCs w:val="24"/>
        </w:rPr>
      </w:pPr>
      <w:r w:rsidRPr="00EC0789">
        <w:rPr>
          <w:b/>
          <w:sz w:val="24"/>
          <w:szCs w:val="24"/>
        </w:rPr>
        <w:t>CON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ECTI</w:t>
      </w:r>
      <w:r w:rsidRPr="00EC0789">
        <w:rPr>
          <w:b/>
          <w:spacing w:val="1"/>
          <w:sz w:val="24"/>
          <w:szCs w:val="24"/>
        </w:rPr>
        <w:t>O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F</w:t>
      </w:r>
      <w:r w:rsidRPr="00EC0789">
        <w:rPr>
          <w:b/>
          <w:spacing w:val="-3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IC74147</w:t>
      </w:r>
    </w:p>
    <w:p w:rsidR="004F675A" w:rsidRDefault="00C315CA">
      <w:pPr>
        <w:spacing w:before="6"/>
        <w:ind w:left="178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1" type="#_x0000_t75" style="width:266.25pt;height:187.5pt">
            <v:imagedata r:id="rId67" o:title=""/>
          </v:shape>
        </w:pict>
      </w:r>
    </w:p>
    <w:p w:rsidR="004F675A" w:rsidRPr="00EC0789" w:rsidRDefault="00EC456C">
      <w:pPr>
        <w:spacing w:before="59" w:line="260" w:lineRule="exact"/>
        <w:ind w:left="220"/>
        <w:rPr>
          <w:sz w:val="24"/>
          <w:szCs w:val="24"/>
        </w:rPr>
      </w:pPr>
      <w:r w:rsidRPr="00EC0789">
        <w:rPr>
          <w:b/>
          <w:spacing w:val="-3"/>
          <w:position w:val="-1"/>
          <w:sz w:val="24"/>
          <w:szCs w:val="24"/>
        </w:rPr>
        <w:t>F</w:t>
      </w:r>
      <w:r w:rsidRPr="00EC0789">
        <w:rPr>
          <w:b/>
          <w:spacing w:val="2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>N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1"/>
          <w:position w:val="-1"/>
          <w:sz w:val="24"/>
          <w:szCs w:val="24"/>
        </w:rPr>
        <w:t>I</w:t>
      </w:r>
      <w:r w:rsidRPr="00EC0789">
        <w:rPr>
          <w:b/>
          <w:position w:val="-1"/>
          <w:sz w:val="24"/>
          <w:szCs w:val="24"/>
        </w:rPr>
        <w:t>ON TAB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7" w:line="120" w:lineRule="exact"/>
        <w:rPr>
          <w:sz w:val="24"/>
          <w:szCs w:val="24"/>
        </w:rPr>
      </w:pPr>
    </w:p>
    <w:tbl>
      <w:tblPr>
        <w:tblW w:w="9540" w:type="dxa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730"/>
        <w:gridCol w:w="730"/>
        <w:gridCol w:w="733"/>
        <w:gridCol w:w="730"/>
        <w:gridCol w:w="733"/>
        <w:gridCol w:w="733"/>
        <w:gridCol w:w="733"/>
        <w:gridCol w:w="731"/>
        <w:gridCol w:w="743"/>
        <w:gridCol w:w="733"/>
        <w:gridCol w:w="733"/>
        <w:gridCol w:w="731"/>
        <w:gridCol w:w="734"/>
        <w:gridCol w:w="13"/>
      </w:tblGrid>
      <w:tr w:rsidR="004F675A" w:rsidRPr="00EC0789" w:rsidTr="00197540">
        <w:trPr>
          <w:trHeight w:hRule="exact" w:val="271"/>
        </w:trPr>
        <w:tc>
          <w:tcPr>
            <w:tcW w:w="6599" w:type="dxa"/>
            <w:gridSpan w:val="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before="1"/>
              <w:ind w:left="2582" w:right="25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IN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  <w:tc>
          <w:tcPr>
            <w:tcW w:w="2941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before="1"/>
              <w:ind w:left="7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OUT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I1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I2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I3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I4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I5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I6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I7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I8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I9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A3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A2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A1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A0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68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68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68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71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</w:tr>
      <w:tr w:rsidR="00197540" w:rsidRPr="00EC0789" w:rsidTr="00197540">
        <w:trPr>
          <w:gridAfter w:val="1"/>
          <w:wAfter w:w="13" w:type="dxa"/>
          <w:trHeight w:hRule="exact" w:val="268"/>
        </w:trPr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H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L</w:t>
            </w:r>
          </w:p>
        </w:tc>
      </w:tr>
    </w:tbl>
    <w:p w:rsidR="004F675A" w:rsidRPr="00EC0789" w:rsidRDefault="004F675A">
      <w:pPr>
        <w:spacing w:before="13" w:line="2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CE03B7" w:rsidRDefault="00CE03B7">
      <w:pPr>
        <w:spacing w:line="200" w:lineRule="exact"/>
        <w:rPr>
          <w:sz w:val="24"/>
          <w:szCs w:val="24"/>
        </w:rPr>
      </w:pPr>
    </w:p>
    <w:p w:rsidR="00CE03B7" w:rsidRDefault="00CE03B7">
      <w:pPr>
        <w:spacing w:line="200" w:lineRule="exact"/>
        <w:rPr>
          <w:sz w:val="24"/>
          <w:szCs w:val="24"/>
        </w:rPr>
      </w:pPr>
    </w:p>
    <w:p w:rsidR="00CE03B7" w:rsidRPr="00EC0789" w:rsidRDefault="00CE03B7">
      <w:pPr>
        <w:spacing w:line="200" w:lineRule="exact"/>
        <w:rPr>
          <w:sz w:val="24"/>
          <w:szCs w:val="24"/>
        </w:rPr>
      </w:pPr>
    </w:p>
    <w:p w:rsidR="004F675A" w:rsidRDefault="00EC456C">
      <w:pPr>
        <w:ind w:left="22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RE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ULT</w:t>
      </w:r>
      <w:r w:rsidR="00CE03B7">
        <w:rPr>
          <w:b/>
          <w:sz w:val="24"/>
          <w:szCs w:val="24"/>
        </w:rPr>
        <w:t>:</w:t>
      </w:r>
    </w:p>
    <w:p w:rsidR="00CE03B7" w:rsidRDefault="00CE03B7">
      <w:pPr>
        <w:ind w:left="220"/>
        <w:rPr>
          <w:b/>
          <w:sz w:val="24"/>
          <w:szCs w:val="24"/>
        </w:rPr>
      </w:pPr>
    </w:p>
    <w:p w:rsidR="00CE03B7" w:rsidRPr="00CE03B7" w:rsidRDefault="00CE03B7">
      <w:pPr>
        <w:ind w:left="220"/>
        <w:rPr>
          <w:sz w:val="24"/>
          <w:szCs w:val="24"/>
        </w:rPr>
        <w:sectPr w:rsidR="00CE03B7" w:rsidRPr="00CE03B7" w:rsidSect="001B7373">
          <w:pgSz w:w="12240" w:h="15840"/>
          <w:pgMar w:top="1020" w:right="1720" w:bottom="280" w:left="140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>
        <w:rPr>
          <w:sz w:val="24"/>
          <w:szCs w:val="24"/>
        </w:rPr>
        <w:tab/>
        <w:t>Thus the Encoder and Decoder have done and verified successfully.</w:t>
      </w:r>
    </w:p>
    <w:p w:rsidR="00EC2BD2" w:rsidRPr="00EC0789" w:rsidRDefault="00EC2BD2" w:rsidP="00EC2BD2">
      <w:pPr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O: </w:t>
      </w:r>
      <w:r>
        <w:rPr>
          <w:b/>
          <w:sz w:val="24"/>
          <w:szCs w:val="24"/>
        </w:rPr>
        <w:t>6</w:t>
      </w:r>
      <w:r w:rsidRPr="00EC0789">
        <w:rPr>
          <w:b/>
          <w:sz w:val="24"/>
          <w:szCs w:val="24"/>
        </w:rPr>
        <w:t xml:space="preserve">                                                                          </w:t>
      </w:r>
      <w:r w:rsidR="00947AFE">
        <w:rPr>
          <w:b/>
          <w:sz w:val="24"/>
          <w:szCs w:val="24"/>
        </w:rPr>
        <w:t xml:space="preserve">                            </w:t>
      </w:r>
      <w:r w:rsidRPr="00EC0789">
        <w:rPr>
          <w:b/>
          <w:sz w:val="24"/>
          <w:szCs w:val="24"/>
        </w:rPr>
        <w:t xml:space="preserve"> 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7" w:line="240" w:lineRule="exact"/>
        <w:rPr>
          <w:sz w:val="24"/>
          <w:szCs w:val="24"/>
        </w:rPr>
      </w:pPr>
    </w:p>
    <w:p w:rsidR="00EC2BD2" w:rsidRDefault="00EC456C" w:rsidP="00EC2BD2">
      <w:pPr>
        <w:spacing w:before="28" w:line="320" w:lineRule="exact"/>
        <w:ind w:right="-21"/>
        <w:jc w:val="center"/>
        <w:rPr>
          <w:b/>
          <w:spacing w:val="-1"/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ST</w:t>
      </w:r>
      <w:r w:rsidRPr="00EC0789">
        <w:rPr>
          <w:b/>
          <w:spacing w:val="-1"/>
          <w:sz w:val="24"/>
          <w:szCs w:val="24"/>
        </w:rPr>
        <w:t>RUC</w:t>
      </w:r>
      <w:r w:rsidRPr="00EC0789">
        <w:rPr>
          <w:b/>
          <w:sz w:val="24"/>
          <w:szCs w:val="24"/>
        </w:rPr>
        <w:t>T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ON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V</w:t>
      </w:r>
      <w:r w:rsidRPr="00EC0789">
        <w:rPr>
          <w:b/>
          <w:sz w:val="24"/>
          <w:szCs w:val="24"/>
        </w:rPr>
        <w:t>E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F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CA</w:t>
      </w:r>
      <w:r w:rsidRPr="00EC0789">
        <w:rPr>
          <w:b/>
          <w:sz w:val="24"/>
          <w:szCs w:val="24"/>
        </w:rPr>
        <w:t>T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ON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OF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4 B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 xml:space="preserve">T </w:t>
      </w:r>
      <w:r w:rsidRPr="00EC0789">
        <w:rPr>
          <w:b/>
          <w:spacing w:val="-2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P</w:t>
      </w:r>
      <w:r w:rsidRPr="00EC0789">
        <w:rPr>
          <w:b/>
          <w:spacing w:val="-4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 </w:t>
      </w:r>
      <w:r w:rsidRPr="00EC0789">
        <w:rPr>
          <w:b/>
          <w:spacing w:val="-1"/>
          <w:sz w:val="24"/>
          <w:szCs w:val="24"/>
        </w:rPr>
        <w:t>C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-1"/>
          <w:sz w:val="24"/>
          <w:szCs w:val="24"/>
        </w:rPr>
        <w:t>UN</w:t>
      </w:r>
      <w:r w:rsidRPr="00EC0789">
        <w:rPr>
          <w:b/>
          <w:sz w:val="24"/>
          <w:szCs w:val="24"/>
        </w:rPr>
        <w:t>TER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MOD</w:t>
      </w:r>
    </w:p>
    <w:p w:rsidR="004F675A" w:rsidRPr="00EC0789" w:rsidRDefault="00EC456C" w:rsidP="00EC2BD2">
      <w:pPr>
        <w:spacing w:before="28" w:line="320" w:lineRule="exact"/>
        <w:ind w:right="-21"/>
        <w:jc w:val="center"/>
        <w:rPr>
          <w:sz w:val="24"/>
          <w:szCs w:val="24"/>
        </w:rPr>
      </w:pPr>
      <w:r w:rsidRPr="00EC0789">
        <w:rPr>
          <w:b/>
          <w:spacing w:val="1"/>
          <w:sz w:val="24"/>
          <w:szCs w:val="24"/>
        </w:rPr>
        <w:t>1</w:t>
      </w:r>
      <w:r w:rsidRPr="00EC0789">
        <w:rPr>
          <w:b/>
          <w:spacing w:val="-1"/>
          <w:sz w:val="24"/>
          <w:szCs w:val="24"/>
        </w:rPr>
        <w:t>0</w:t>
      </w:r>
      <w:r w:rsidRPr="00EC0789">
        <w:rPr>
          <w:b/>
          <w:spacing w:val="1"/>
          <w:sz w:val="24"/>
          <w:szCs w:val="24"/>
        </w:rPr>
        <w:t>/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OD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1</w:t>
      </w:r>
      <w:r w:rsidRPr="00EC0789">
        <w:rPr>
          <w:b/>
          <w:sz w:val="24"/>
          <w:szCs w:val="24"/>
        </w:rPr>
        <w:t>2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4"/>
          <w:sz w:val="24"/>
          <w:szCs w:val="24"/>
        </w:rPr>
        <w:t>P</w:t>
      </w:r>
      <w:r w:rsidRPr="00EC0789">
        <w:rPr>
          <w:b/>
          <w:spacing w:val="-1"/>
          <w:sz w:val="24"/>
          <w:szCs w:val="24"/>
        </w:rPr>
        <w:t>P</w:t>
      </w:r>
      <w:r w:rsidRPr="00EC0789">
        <w:rPr>
          <w:b/>
          <w:sz w:val="24"/>
          <w:szCs w:val="24"/>
        </w:rPr>
        <w:t xml:space="preserve">LE </w:t>
      </w:r>
      <w:r w:rsidRPr="00EC0789">
        <w:rPr>
          <w:b/>
          <w:spacing w:val="-2"/>
          <w:sz w:val="24"/>
          <w:szCs w:val="24"/>
        </w:rPr>
        <w:t>C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-1"/>
          <w:sz w:val="24"/>
          <w:szCs w:val="24"/>
        </w:rPr>
        <w:t>UN</w:t>
      </w:r>
      <w:r w:rsidRPr="00EC0789">
        <w:rPr>
          <w:b/>
          <w:sz w:val="24"/>
          <w:szCs w:val="24"/>
        </w:rPr>
        <w:t>TER</w:t>
      </w:r>
    </w:p>
    <w:p w:rsidR="004F675A" w:rsidRPr="00EC0789" w:rsidRDefault="004F675A">
      <w:pPr>
        <w:spacing w:before="2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  <w:sectPr w:rsidR="004F675A" w:rsidRPr="00EC0789" w:rsidSect="001B7373">
          <w:pgSz w:w="12240" w:h="15840"/>
          <w:pgMar w:top="148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AIM</w:t>
      </w:r>
    </w:p>
    <w:p w:rsidR="004F675A" w:rsidRPr="00EC0789" w:rsidRDefault="00EC456C">
      <w:pPr>
        <w:spacing w:before="8" w:line="140" w:lineRule="exact"/>
        <w:rPr>
          <w:sz w:val="24"/>
          <w:szCs w:val="24"/>
        </w:rPr>
      </w:pPr>
      <w:r w:rsidRPr="00EC0789">
        <w:rPr>
          <w:sz w:val="24"/>
          <w:szCs w:val="24"/>
        </w:rPr>
        <w:br w:type="column"/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594" w:space="226"/>
            <w:col w:w="8940"/>
          </w:cols>
        </w:sectPr>
      </w:pPr>
      <w:r w:rsidRPr="00EC0789">
        <w:rPr>
          <w:position w:val="-1"/>
          <w:sz w:val="24"/>
          <w:szCs w:val="24"/>
        </w:rPr>
        <w:t>To 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si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n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v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ri</w:t>
      </w:r>
      <w:r w:rsidRPr="00EC0789">
        <w:rPr>
          <w:spacing w:val="4"/>
          <w:position w:val="-1"/>
          <w:sz w:val="24"/>
          <w:szCs w:val="24"/>
        </w:rPr>
        <w:t>f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-5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4 b</w:t>
      </w:r>
      <w:r w:rsidRPr="00EC0789">
        <w:rPr>
          <w:spacing w:val="3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t ripple</w:t>
      </w:r>
      <w:r w:rsidRPr="00EC0789">
        <w:rPr>
          <w:spacing w:val="-1"/>
          <w:position w:val="-1"/>
          <w:sz w:val="24"/>
          <w:szCs w:val="24"/>
        </w:rPr>
        <w:t xml:space="preserve"> c</w:t>
      </w:r>
      <w:r w:rsidRPr="00EC0789">
        <w:rPr>
          <w:position w:val="-1"/>
          <w:sz w:val="24"/>
          <w:szCs w:val="24"/>
        </w:rPr>
        <w:t>ounter</w:t>
      </w:r>
      <w:r w:rsidRPr="00EC0789">
        <w:rPr>
          <w:spacing w:val="-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mod 10/</w:t>
      </w:r>
      <w:r w:rsidRPr="00EC0789">
        <w:rPr>
          <w:spacing w:val="3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mod 12 ripple</w:t>
      </w:r>
      <w:r w:rsidRPr="00EC0789">
        <w:rPr>
          <w:spacing w:val="-1"/>
          <w:position w:val="-1"/>
          <w:sz w:val="24"/>
          <w:szCs w:val="24"/>
        </w:rPr>
        <w:t xml:space="preserve"> c</w:t>
      </w:r>
      <w:r w:rsidRPr="00EC0789">
        <w:rPr>
          <w:position w:val="-1"/>
          <w:sz w:val="24"/>
          <w:szCs w:val="24"/>
        </w:rPr>
        <w:t>o</w:t>
      </w:r>
      <w:r w:rsidRPr="00EC0789">
        <w:rPr>
          <w:spacing w:val="3"/>
          <w:position w:val="-1"/>
          <w:sz w:val="24"/>
          <w:szCs w:val="24"/>
        </w:rPr>
        <w:t>u</w:t>
      </w:r>
      <w:r w:rsidRPr="00EC0789">
        <w:rPr>
          <w:position w:val="-1"/>
          <w:sz w:val="24"/>
          <w:szCs w:val="24"/>
        </w:rPr>
        <w:t>nte</w:t>
      </w:r>
      <w:r w:rsidRPr="00EC0789">
        <w:rPr>
          <w:spacing w:val="-1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.</w:t>
      </w:r>
    </w:p>
    <w:p w:rsidR="004F675A" w:rsidRPr="00EC0789" w:rsidRDefault="004F675A">
      <w:pPr>
        <w:spacing w:before="3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2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1" w:line="260" w:lineRule="exact"/>
        <w:rPr>
          <w:sz w:val="24"/>
          <w:szCs w:val="24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73"/>
        <w:gridCol w:w="2708"/>
        <w:gridCol w:w="2340"/>
        <w:gridCol w:w="900"/>
      </w:tblGrid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</w:t>
            </w:r>
            <w:r w:rsidRPr="00EC0789">
              <w:rPr>
                <w:sz w:val="24"/>
                <w:szCs w:val="24"/>
              </w:rPr>
              <w:t>.No.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01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COMPO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ENT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77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SP</w:t>
            </w:r>
            <w:r w:rsidRPr="00EC0789">
              <w:rPr>
                <w:sz w:val="24"/>
                <w:szCs w:val="24"/>
              </w:rPr>
              <w:t>EC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F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CA</w:t>
            </w:r>
            <w:r w:rsidRPr="00EC0789">
              <w:rPr>
                <w:spacing w:val="4"/>
                <w:sz w:val="24"/>
                <w:szCs w:val="24"/>
              </w:rPr>
              <w:t>T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ON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67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QT</w:t>
            </w:r>
            <w:r w:rsidRPr="00EC0789">
              <w:rPr>
                <w:spacing w:val="-1"/>
                <w:sz w:val="24"/>
                <w:szCs w:val="24"/>
              </w:rPr>
              <w:t>Y</w:t>
            </w:r>
            <w:r w:rsidRPr="00EC0789">
              <w:rPr>
                <w:sz w:val="24"/>
                <w:szCs w:val="24"/>
              </w:rPr>
              <w:t>.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2"/>
                <w:sz w:val="24"/>
                <w:szCs w:val="24"/>
              </w:rPr>
              <w:t>J</w:t>
            </w:r>
            <w:r w:rsidRPr="00EC0789">
              <w:rPr>
                <w:sz w:val="24"/>
                <w:szCs w:val="24"/>
              </w:rPr>
              <w:t>K F</w:t>
            </w:r>
            <w:r w:rsidRPr="00EC0789">
              <w:rPr>
                <w:spacing w:val="-2"/>
                <w:sz w:val="24"/>
                <w:szCs w:val="24"/>
              </w:rPr>
              <w:t>L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P</w:t>
            </w:r>
            <w:r w:rsidRPr="00EC0789">
              <w:rPr>
                <w:spacing w:val="1"/>
                <w:sz w:val="24"/>
                <w:szCs w:val="24"/>
              </w:rPr>
              <w:t xml:space="preserve"> F</w:t>
            </w:r>
            <w:r w:rsidRPr="00EC0789">
              <w:rPr>
                <w:spacing w:val="-3"/>
                <w:sz w:val="24"/>
                <w:szCs w:val="24"/>
              </w:rPr>
              <w:t>L</w:t>
            </w:r>
            <w:r w:rsidRPr="00EC0789">
              <w:rPr>
                <w:sz w:val="24"/>
                <w:szCs w:val="24"/>
              </w:rPr>
              <w:t>OP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7476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N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ND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pacing w:val="2"/>
                <w:sz w:val="24"/>
                <w:szCs w:val="24"/>
              </w:rPr>
              <w:t>T</w:t>
            </w:r>
            <w:r w:rsidRPr="00EC0789">
              <w:rPr>
                <w:sz w:val="24"/>
                <w:szCs w:val="24"/>
              </w:rPr>
              <w:t>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TR</w:t>
            </w:r>
            <w:r w:rsidRPr="00EC0789">
              <w:rPr>
                <w:spacing w:val="2"/>
                <w:sz w:val="24"/>
                <w:szCs w:val="24"/>
              </w:rPr>
              <w:t>A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2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 xml:space="preserve">ER </w:t>
            </w:r>
            <w:r w:rsidRPr="00EC0789">
              <w:rPr>
                <w:spacing w:val="2"/>
                <w:sz w:val="24"/>
                <w:szCs w:val="24"/>
              </w:rPr>
              <w:t>K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4.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P</w:t>
            </w:r>
            <w:r w:rsidRPr="00EC0789">
              <w:rPr>
                <w:sz w:val="24"/>
                <w:szCs w:val="24"/>
              </w:rPr>
              <w:t>ATCH CORDS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85" w:right="28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30</w:t>
            </w:r>
          </w:p>
        </w:tc>
      </w:tr>
    </w:tbl>
    <w:p w:rsidR="004F675A" w:rsidRPr="00EC0789" w:rsidRDefault="004F675A">
      <w:pPr>
        <w:spacing w:before="13" w:line="280" w:lineRule="exact"/>
        <w:rPr>
          <w:sz w:val="24"/>
          <w:szCs w:val="24"/>
        </w:rPr>
      </w:pPr>
    </w:p>
    <w:p w:rsidR="000327A9" w:rsidRDefault="000327A9">
      <w:pPr>
        <w:spacing w:before="29"/>
        <w:ind w:left="100"/>
        <w:rPr>
          <w:b/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TH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z w:val="24"/>
          <w:szCs w:val="24"/>
        </w:rPr>
        <w:t>ORY</w:t>
      </w:r>
    </w:p>
    <w:p w:rsidR="004F675A" w:rsidRPr="00EC0789" w:rsidRDefault="004F675A">
      <w:pPr>
        <w:spacing w:before="4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360" w:lineRule="auto"/>
        <w:ind w:left="100" w:right="77" w:firstLine="72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 xml:space="preserve">A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 is a</w:t>
      </w:r>
      <w:r w:rsidRPr="00EC0789">
        <w:rPr>
          <w:spacing w:val="1"/>
          <w:sz w:val="24"/>
          <w:szCs w:val="24"/>
        </w:rPr>
        <w:t xml:space="preserve"> re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 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numb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 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 pul</w:t>
      </w:r>
      <w:r w:rsidRPr="00EC0789">
        <w:rPr>
          <w:spacing w:val="2"/>
          <w:sz w:val="24"/>
          <w:szCs w:val="24"/>
        </w:rPr>
        <w:t>s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iv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 xml:space="preserve">g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t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ts clo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k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 Counter r</w:t>
      </w:r>
      <w:r w:rsidRPr="00EC0789">
        <w:rPr>
          <w:spacing w:val="-2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p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 xml:space="preserve">e 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umber of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pulses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riv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d.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spe</w:t>
      </w:r>
      <w:r w:rsidRPr="00EC0789">
        <w:rPr>
          <w:spacing w:val="-2"/>
          <w:sz w:val="24"/>
          <w:szCs w:val="24"/>
        </w:rPr>
        <w:t>c</w:t>
      </w:r>
      <w:r w:rsidRPr="00EC0789">
        <w:rPr>
          <w:sz w:val="24"/>
          <w:szCs w:val="24"/>
        </w:rPr>
        <w:t>if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 xml:space="preserve">e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f stat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pp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s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ounter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 This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main di</w:t>
      </w:r>
      <w:r w:rsidRPr="00EC0789">
        <w:rPr>
          <w:spacing w:val="2"/>
          <w:sz w:val="24"/>
          <w:szCs w:val="24"/>
        </w:rPr>
        <w:t>f</w:t>
      </w:r>
      <w:r w:rsidRPr="00EC0789">
        <w:rPr>
          <w:sz w:val="24"/>
          <w:szCs w:val="24"/>
        </w:rPr>
        <w:t>f</w:t>
      </w:r>
      <w:r w:rsidRPr="00EC0789">
        <w:rPr>
          <w:spacing w:val="-2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w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n a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. Th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 xml:space="preserve">re two </w:t>
      </w:r>
      <w:r w:rsidRPr="00EC0789">
        <w:rPr>
          <w:spacing w:val="5"/>
          <w:sz w:val="24"/>
          <w:szCs w:val="24"/>
        </w:rPr>
        <w:t>t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s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 xml:space="preserve">f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,</w:t>
      </w:r>
      <w:r w:rsidRPr="00EC0789">
        <w:rPr>
          <w:spacing w:val="2"/>
          <w:sz w:val="24"/>
          <w:szCs w:val="24"/>
        </w:rPr>
        <w:t xml:space="preserve"> s</w:t>
      </w:r>
      <w:r w:rsidRPr="00EC0789">
        <w:rPr>
          <w:spacing w:val="-5"/>
          <w:sz w:val="24"/>
          <w:szCs w:val="24"/>
        </w:rPr>
        <w:t>y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onous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h</w:t>
      </w:r>
      <w:r w:rsidRPr="00EC0789">
        <w:rPr>
          <w:sz w:val="24"/>
          <w:szCs w:val="24"/>
        </w:rPr>
        <w:t>rono</w:t>
      </w:r>
      <w:r w:rsidRPr="00EC0789">
        <w:rPr>
          <w:spacing w:val="-1"/>
          <w:sz w:val="24"/>
          <w:szCs w:val="24"/>
        </w:rPr>
        <w:t>u</w:t>
      </w:r>
      <w:r w:rsidRPr="00EC0789">
        <w:rPr>
          <w:sz w:val="24"/>
          <w:szCs w:val="24"/>
        </w:rPr>
        <w:t>s.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3"/>
          <w:sz w:val="24"/>
          <w:szCs w:val="24"/>
        </w:rPr>
        <w:t>I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 xml:space="preserve"> s</w:t>
      </w:r>
      <w:r w:rsidRPr="00EC0789">
        <w:rPr>
          <w:spacing w:val="-5"/>
          <w:sz w:val="24"/>
          <w:szCs w:val="24"/>
        </w:rPr>
        <w:t>y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2"/>
          <w:sz w:val="24"/>
          <w:szCs w:val="24"/>
        </w:rPr>
        <w:t>h</w:t>
      </w:r>
      <w:r w:rsidRPr="00EC0789">
        <w:rPr>
          <w:sz w:val="24"/>
          <w:szCs w:val="24"/>
        </w:rPr>
        <w:t>ron</w:t>
      </w:r>
      <w:r w:rsidRPr="00EC0789">
        <w:rPr>
          <w:spacing w:val="3"/>
          <w:sz w:val="24"/>
          <w:szCs w:val="24"/>
        </w:rPr>
        <w:t>o</w:t>
      </w:r>
      <w:r w:rsidRPr="00EC0789">
        <w:rPr>
          <w:sz w:val="24"/>
          <w:szCs w:val="24"/>
        </w:rPr>
        <w:t>us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om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iven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flip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flop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 in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5"/>
          <w:sz w:val="24"/>
          <w:szCs w:val="24"/>
        </w:rPr>
        <w:t>y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onous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fi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st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flip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flop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 xml:space="preserve">y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x</w:t>
      </w:r>
      <w:r w:rsidRPr="00EC0789">
        <w:rPr>
          <w:spacing w:val="-2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rn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pulse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then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ac</w:t>
      </w:r>
      <w:r w:rsidRPr="00EC0789">
        <w:rPr>
          <w:sz w:val="24"/>
          <w:szCs w:val="24"/>
        </w:rPr>
        <w:t>h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suc</w:t>
      </w:r>
      <w:r w:rsidRPr="00EC0789">
        <w:rPr>
          <w:spacing w:val="-2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ss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ve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flip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flop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b</w:t>
      </w:r>
      <w:r w:rsidRPr="00EC0789">
        <w:rPr>
          <w:sz w:val="24"/>
          <w:szCs w:val="24"/>
        </w:rPr>
        <w:t>y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Q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pacing w:val="3"/>
          <w:sz w:val="24"/>
          <w:szCs w:val="24"/>
        </w:rPr>
        <w:t>Q</w:t>
      </w:r>
      <w:r w:rsidRPr="00EC0789">
        <w:rPr>
          <w:b/>
          <w:sz w:val="24"/>
          <w:szCs w:val="24"/>
        </w:rPr>
        <w:t>’</w:t>
      </w:r>
      <w:r w:rsidRPr="00EC0789">
        <w:rPr>
          <w:b/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output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vious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sta</w:t>
      </w:r>
      <w:r w:rsidRPr="00EC0789">
        <w:rPr>
          <w:spacing w:val="-3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.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5"/>
          <w:sz w:val="24"/>
          <w:szCs w:val="24"/>
        </w:rPr>
        <w:t xml:space="preserve"> </w:t>
      </w:r>
      <w:r w:rsidRPr="00EC0789">
        <w:rPr>
          <w:sz w:val="24"/>
          <w:szCs w:val="24"/>
        </w:rPr>
        <w:t>soon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ond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sta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e</w:t>
      </w:r>
      <w:r w:rsidRPr="00EC0789">
        <w:rPr>
          <w:spacing w:val="32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4"/>
          <w:sz w:val="24"/>
          <w:szCs w:val="24"/>
        </w:rPr>
        <w:t xml:space="preserve"> </w:t>
      </w:r>
      <w:r w:rsidRPr="00EC0789">
        <w:rPr>
          <w:sz w:val="24"/>
          <w:szCs w:val="24"/>
        </w:rPr>
        <w:t>trig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b</w:t>
      </w:r>
      <w:r w:rsidRPr="00EC0789">
        <w:rPr>
          <w:sz w:val="24"/>
          <w:szCs w:val="24"/>
        </w:rPr>
        <w:t>y output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fi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st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s</w:t>
      </w:r>
      <w:r w:rsidRPr="00EC0789">
        <w:rPr>
          <w:sz w:val="24"/>
          <w:szCs w:val="24"/>
        </w:rPr>
        <w:t>ta</w:t>
      </w:r>
      <w:r w:rsidRPr="00EC0789">
        <w:rPr>
          <w:spacing w:val="-3"/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.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B</w:t>
      </w:r>
      <w:r w:rsidRPr="00EC0789">
        <w:rPr>
          <w:spacing w:val="1"/>
          <w:sz w:val="24"/>
          <w:szCs w:val="24"/>
        </w:rPr>
        <w:t>ec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use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inhe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nt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op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</w:t>
      </w:r>
      <w:r w:rsidRPr="00EC0789">
        <w:rPr>
          <w:spacing w:val="2"/>
          <w:sz w:val="24"/>
          <w:szCs w:val="24"/>
        </w:rPr>
        <w:t>a</w:t>
      </w:r>
      <w:r w:rsidRPr="00EC0789">
        <w:rPr>
          <w:sz w:val="24"/>
          <w:szCs w:val="24"/>
        </w:rPr>
        <w:t>y 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me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ll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flip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-3"/>
          <w:sz w:val="24"/>
          <w:szCs w:val="24"/>
        </w:rPr>
        <w:t>l</w:t>
      </w:r>
      <w:r w:rsidRPr="00EC0789">
        <w:rPr>
          <w:sz w:val="24"/>
          <w:szCs w:val="24"/>
        </w:rPr>
        <w:t>ops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not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ted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 s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me ti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whi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 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sul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 xml:space="preserve">s 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 xml:space="preserve">n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5"/>
          <w:sz w:val="24"/>
          <w:szCs w:val="24"/>
        </w:rPr>
        <w:t>y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onous op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n.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9" w:line="200" w:lineRule="exact"/>
        <w:rPr>
          <w:sz w:val="24"/>
          <w:szCs w:val="24"/>
        </w:rPr>
      </w:pPr>
    </w:p>
    <w:p w:rsidR="004F675A" w:rsidRPr="00EC0789" w:rsidRDefault="00EC456C">
      <w:pPr>
        <w:ind w:left="820"/>
        <w:rPr>
          <w:sz w:val="24"/>
          <w:szCs w:val="24"/>
        </w:rPr>
      </w:pPr>
      <w:r w:rsidRPr="00EC0789">
        <w:rPr>
          <w:sz w:val="24"/>
          <w:szCs w:val="24"/>
        </w:rPr>
        <w:t>4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bit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ripple</w:t>
      </w:r>
      <w:r w:rsidRPr="00EC0789">
        <w:rPr>
          <w:spacing w:val="40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ounter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wh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follows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40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40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f</w:t>
      </w:r>
      <w:r w:rsidRPr="00EC0789">
        <w:rPr>
          <w:spacing w:val="42"/>
          <w:sz w:val="24"/>
          <w:szCs w:val="24"/>
        </w:rPr>
        <w:t xml:space="preserve"> </w:t>
      </w:r>
      <w:r w:rsidRPr="00EC0789">
        <w:rPr>
          <w:sz w:val="24"/>
          <w:szCs w:val="24"/>
        </w:rPr>
        <w:t>16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stat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n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be</w:t>
      </w:r>
      <w:r w:rsidRPr="00EC0789">
        <w:rPr>
          <w:spacing w:val="4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o</w:t>
      </w:r>
      <w:r w:rsidRPr="00EC0789">
        <w:rPr>
          <w:spacing w:val="41"/>
          <w:sz w:val="24"/>
          <w:szCs w:val="24"/>
        </w:rPr>
        <w:t xml:space="preserve"> </w:t>
      </w:r>
      <w:r w:rsidRPr="00EC0789">
        <w:rPr>
          <w:sz w:val="24"/>
          <w:szCs w:val="24"/>
        </w:rPr>
        <w:t>Mo</w:t>
      </w:r>
      <w:r w:rsidRPr="00EC0789">
        <w:rPr>
          <w:spacing w:val="3"/>
          <w:sz w:val="24"/>
          <w:szCs w:val="24"/>
        </w:rPr>
        <w:t>d</w:t>
      </w:r>
      <w:r w:rsidRPr="00EC0789">
        <w:rPr>
          <w:sz w:val="24"/>
          <w:szCs w:val="24"/>
        </w:rPr>
        <w:t>-</w:t>
      </w:r>
    </w:p>
    <w:p w:rsidR="004F675A" w:rsidRPr="00EC0789" w:rsidRDefault="004F675A">
      <w:pPr>
        <w:spacing w:before="10" w:line="120" w:lineRule="exact"/>
        <w:rPr>
          <w:sz w:val="24"/>
          <w:szCs w:val="24"/>
        </w:rPr>
      </w:pPr>
    </w:p>
    <w:p w:rsidR="004F675A" w:rsidRPr="00EC0789" w:rsidRDefault="00EC456C">
      <w:pPr>
        <w:spacing w:line="359" w:lineRule="auto"/>
        <w:ind w:left="100" w:right="76"/>
        <w:rPr>
          <w:sz w:val="24"/>
          <w:szCs w:val="24"/>
        </w:rPr>
      </w:pPr>
      <w:r w:rsidRPr="00EC0789">
        <w:rPr>
          <w:sz w:val="24"/>
          <w:szCs w:val="24"/>
        </w:rPr>
        <w:t>10(d</w:t>
      </w:r>
      <w:r w:rsidRPr="00EC0789">
        <w:rPr>
          <w:spacing w:val="-2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2"/>
          <w:sz w:val="24"/>
          <w:szCs w:val="24"/>
        </w:rPr>
        <w:t>d</w:t>
      </w:r>
      <w:r w:rsidRPr="00EC0789">
        <w:rPr>
          <w:sz w:val="24"/>
          <w:szCs w:val="24"/>
        </w:rPr>
        <w:t>e</w:t>
      </w:r>
      <w:r w:rsidRPr="00EC0789">
        <w:rPr>
          <w:spacing w:val="2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)</w:t>
      </w:r>
      <w:r w:rsidRPr="00EC0789">
        <w:rPr>
          <w:spacing w:val="2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31"/>
          <w:sz w:val="24"/>
          <w:szCs w:val="24"/>
        </w:rPr>
        <w:t xml:space="preserve"> </w:t>
      </w:r>
      <w:r w:rsidRPr="00EC0789">
        <w:rPr>
          <w:sz w:val="24"/>
          <w:szCs w:val="24"/>
        </w:rPr>
        <w:t>Mo</w:t>
      </w:r>
      <w:r w:rsidRPr="00EC0789">
        <w:rPr>
          <w:spacing w:val="1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12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usi</w:t>
      </w:r>
      <w:r w:rsidRPr="00EC0789">
        <w:rPr>
          <w:spacing w:val="3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24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mp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e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z w:val="24"/>
          <w:szCs w:val="24"/>
        </w:rPr>
        <w:t>f</w:t>
      </w:r>
      <w:r w:rsidRPr="00EC0789">
        <w:rPr>
          <w:spacing w:val="-2"/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28"/>
          <w:sz w:val="24"/>
          <w:szCs w:val="24"/>
        </w:rPr>
        <w:t xml:space="preserve"> </w:t>
      </w:r>
      <w:r w:rsidRPr="00EC0789">
        <w:rPr>
          <w:sz w:val="24"/>
          <w:szCs w:val="24"/>
        </w:rPr>
        <w:t>b</w:t>
      </w:r>
      <w:r w:rsidRPr="00EC0789">
        <w:rPr>
          <w:spacing w:val="1"/>
          <w:sz w:val="24"/>
          <w:szCs w:val="24"/>
        </w:rPr>
        <w:t>a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k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loop.</w:t>
      </w:r>
      <w:r w:rsidRPr="00EC0789">
        <w:rPr>
          <w:spacing w:val="29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eca</w:t>
      </w:r>
      <w:r w:rsidRPr="00EC0789">
        <w:rPr>
          <w:spacing w:val="2"/>
          <w:sz w:val="24"/>
          <w:szCs w:val="24"/>
        </w:rPr>
        <w:t>d</w:t>
      </w:r>
      <w:r w:rsidRPr="00EC0789">
        <w:rPr>
          <w:sz w:val="24"/>
          <w:szCs w:val="24"/>
        </w:rPr>
        <w:t>e</w:t>
      </w:r>
      <w:r w:rsidRPr="00EC0789">
        <w:rPr>
          <w:spacing w:val="2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33"/>
          <w:sz w:val="24"/>
          <w:szCs w:val="24"/>
        </w:rPr>
        <w:t xml:space="preserve"> </w:t>
      </w:r>
      <w:r w:rsidRPr="00EC0789">
        <w:rPr>
          <w:sz w:val="24"/>
          <w:szCs w:val="24"/>
        </w:rPr>
        <w:t>follows</w:t>
      </w:r>
      <w:r w:rsidRPr="00EC0789">
        <w:rPr>
          <w:spacing w:val="26"/>
          <w:sz w:val="24"/>
          <w:szCs w:val="24"/>
        </w:rPr>
        <w:t xml:space="preserve"> </w:t>
      </w:r>
      <w:r w:rsidRPr="00EC0789">
        <w:rPr>
          <w:sz w:val="24"/>
          <w:szCs w:val="24"/>
        </w:rPr>
        <w:t>a 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ten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stat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d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turns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0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ft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10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5"/>
          <w:sz w:val="24"/>
          <w:szCs w:val="24"/>
        </w:rPr>
        <w:t>9</w:t>
      </w:r>
      <w:r w:rsidRPr="00EC0789">
        <w:rPr>
          <w:sz w:val="24"/>
          <w:szCs w:val="24"/>
        </w:rPr>
        <w:t>.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Mo</w:t>
      </w:r>
      <w:r w:rsidRPr="00EC0789">
        <w:rPr>
          <w:spacing w:val="3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12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9"/>
          <w:sz w:val="24"/>
          <w:szCs w:val="24"/>
        </w:rPr>
        <w:t xml:space="preserve"> </w:t>
      </w:r>
      <w:r w:rsidRPr="00EC0789">
        <w:rPr>
          <w:sz w:val="24"/>
          <w:szCs w:val="24"/>
        </w:rPr>
        <w:t>follows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</w:p>
    <w:p w:rsidR="004F675A" w:rsidRPr="00EC0789" w:rsidRDefault="00EC456C">
      <w:pPr>
        <w:spacing w:before="7" w:line="260" w:lineRule="exact"/>
        <w:ind w:left="100"/>
        <w:rPr>
          <w:sz w:val="24"/>
          <w:szCs w:val="24"/>
        </w:rPr>
      </w:pPr>
      <w:r w:rsidRPr="00EC0789">
        <w:rPr>
          <w:position w:val="-1"/>
          <w:sz w:val="24"/>
          <w:szCs w:val="24"/>
        </w:rPr>
        <w:t>12 st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 xml:space="preserve">tes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r</w:t>
      </w:r>
      <w:r w:rsidRPr="00EC0789">
        <w:rPr>
          <w:spacing w:val="-2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turns to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0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ft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 the</w:t>
      </w:r>
      <w:r w:rsidRPr="00EC0789">
        <w:rPr>
          <w:spacing w:val="1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ount of 11.</w:t>
      </w:r>
    </w:p>
    <w:p w:rsidR="004F675A" w:rsidRPr="00EC0789" w:rsidRDefault="004F675A">
      <w:pPr>
        <w:spacing w:before="6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29"/>
        <w:ind w:right="118"/>
        <w:jc w:val="right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72"/>
        <w:ind w:left="12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lastRenderedPageBreak/>
        <w:t>P</w:t>
      </w:r>
      <w:r w:rsidRPr="00EC0789">
        <w:rPr>
          <w:b/>
          <w:sz w:val="24"/>
          <w:szCs w:val="24"/>
        </w:rPr>
        <w:t xml:space="preserve">IN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AGR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F</w:t>
      </w:r>
      <w:r w:rsidRPr="00EC0789">
        <w:rPr>
          <w:b/>
          <w:sz w:val="24"/>
          <w:szCs w:val="24"/>
        </w:rPr>
        <w:t xml:space="preserve">OR 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C 7476</w:t>
      </w:r>
    </w:p>
    <w:p w:rsidR="004F675A" w:rsidRPr="00EC0789" w:rsidRDefault="004F675A">
      <w:pPr>
        <w:spacing w:before="10" w:line="120" w:lineRule="exact"/>
        <w:rPr>
          <w:sz w:val="24"/>
          <w:szCs w:val="24"/>
        </w:rPr>
      </w:pPr>
    </w:p>
    <w:p w:rsidR="004F675A" w:rsidRPr="00EC0789" w:rsidRDefault="00C315CA">
      <w:pPr>
        <w:ind w:left="156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2" type="#_x0000_t75" style="width:247.5pt;height:4in">
            <v:imagedata r:id="rId68" o:title=""/>
          </v:shape>
        </w:pict>
      </w:r>
    </w:p>
    <w:p w:rsidR="004F675A" w:rsidRPr="00EC0789" w:rsidRDefault="004F675A">
      <w:pPr>
        <w:spacing w:before="3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ind w:left="120"/>
        <w:rPr>
          <w:sz w:val="24"/>
          <w:szCs w:val="24"/>
        </w:rPr>
      </w:pPr>
      <w:r w:rsidRPr="00EC0789">
        <w:rPr>
          <w:b/>
          <w:sz w:val="24"/>
          <w:szCs w:val="24"/>
        </w:rPr>
        <w:t>LO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>IC</w:t>
      </w:r>
      <w:r w:rsidRPr="00EC0789">
        <w:rPr>
          <w:b/>
          <w:spacing w:val="-3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RAM</w:t>
      </w:r>
      <w:r w:rsidRPr="00EC0789">
        <w:rPr>
          <w:b/>
          <w:spacing w:val="-5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F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4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RIP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LE CO</w:t>
      </w:r>
      <w:r w:rsidRPr="00EC0789">
        <w:rPr>
          <w:b/>
          <w:spacing w:val="2"/>
          <w:sz w:val="24"/>
          <w:szCs w:val="24"/>
        </w:rPr>
        <w:t>U</w:t>
      </w:r>
      <w:r w:rsidRPr="00EC0789">
        <w:rPr>
          <w:b/>
          <w:sz w:val="24"/>
          <w:szCs w:val="24"/>
        </w:rPr>
        <w:t>NT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z w:val="24"/>
          <w:szCs w:val="24"/>
        </w:rPr>
        <w:t>R</w:t>
      </w:r>
    </w:p>
    <w:p w:rsidR="004F675A" w:rsidRPr="00EC0789" w:rsidRDefault="004F675A">
      <w:pPr>
        <w:spacing w:before="1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120"/>
        <w:rPr>
          <w:sz w:val="24"/>
          <w:szCs w:val="24"/>
        </w:rPr>
        <w:sectPr w:rsidR="004F675A" w:rsidRPr="00EC0789" w:rsidSect="001B7373">
          <w:pgSz w:w="12240" w:h="15840"/>
          <w:pgMar w:top="1420" w:right="820" w:bottom="280" w:left="150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  <w:r w:rsidRPr="00831CA9">
        <w:rPr>
          <w:sz w:val="24"/>
          <w:szCs w:val="24"/>
        </w:rPr>
        <w:pict>
          <v:shape id="_x0000_i1053" type="#_x0000_t75" style="width:484.5pt;height:265.5pt">
            <v:imagedata r:id="rId69" o:title=""/>
          </v:shape>
        </w:pict>
      </w:r>
    </w:p>
    <w:p w:rsidR="000327A9" w:rsidRPr="00EC0789" w:rsidRDefault="000327A9">
      <w:pPr>
        <w:spacing w:before="6" w:line="12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TR</w:t>
      </w:r>
      <w:r w:rsidRPr="00EC0789">
        <w:rPr>
          <w:b/>
          <w:spacing w:val="-1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 xml:space="preserve">TH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7" w:line="120" w:lineRule="exact"/>
        <w:rPr>
          <w:sz w:val="24"/>
          <w:szCs w:val="24"/>
        </w:rPr>
      </w:pPr>
    </w:p>
    <w:tbl>
      <w:tblPr>
        <w:tblW w:w="0" w:type="auto"/>
        <w:tblInd w:w="9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506"/>
        <w:gridCol w:w="1318"/>
        <w:gridCol w:w="1286"/>
        <w:gridCol w:w="1304"/>
        <w:gridCol w:w="1489"/>
      </w:tblGrid>
      <w:tr w:rsidR="004F675A" w:rsidRPr="00EC0789" w:rsidTr="00947AFE">
        <w:trPr>
          <w:trHeight w:hRule="exact" w:val="536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75A" w:rsidRPr="00947AFE" w:rsidRDefault="004F675A" w:rsidP="00947AFE">
            <w:pPr>
              <w:spacing w:line="200" w:lineRule="exact"/>
              <w:jc w:val="center"/>
              <w:rPr>
                <w:b/>
                <w:sz w:val="24"/>
                <w:szCs w:val="24"/>
              </w:rPr>
            </w:pPr>
          </w:p>
          <w:p w:rsidR="004F675A" w:rsidRPr="00947AFE" w:rsidRDefault="00947AFE" w:rsidP="00947AFE">
            <w:pPr>
              <w:jc w:val="center"/>
              <w:rPr>
                <w:b/>
                <w:sz w:val="24"/>
                <w:szCs w:val="24"/>
              </w:rPr>
            </w:pPr>
            <w:r w:rsidRPr="00947AFE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75A" w:rsidRPr="00947AFE" w:rsidRDefault="00947AFE" w:rsidP="00947AFE">
            <w:pPr>
              <w:spacing w:before="1"/>
              <w:ind w:left="431" w:right="435"/>
              <w:jc w:val="center"/>
              <w:rPr>
                <w:b/>
                <w:sz w:val="24"/>
                <w:szCs w:val="24"/>
              </w:rPr>
            </w:pPr>
            <w:r w:rsidRPr="00947AFE">
              <w:rPr>
                <w:b/>
                <w:sz w:val="24"/>
                <w:szCs w:val="24"/>
              </w:rPr>
              <w:t>QA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75A" w:rsidRPr="00947AFE" w:rsidRDefault="00EC456C" w:rsidP="00947AFE">
            <w:pPr>
              <w:spacing w:before="1"/>
              <w:ind w:left="424" w:right="425"/>
              <w:jc w:val="center"/>
              <w:rPr>
                <w:b/>
                <w:sz w:val="24"/>
                <w:szCs w:val="24"/>
              </w:rPr>
            </w:pPr>
            <w:r w:rsidRPr="00947AFE">
              <w:rPr>
                <w:b/>
                <w:sz w:val="24"/>
                <w:szCs w:val="24"/>
              </w:rPr>
              <w:t>QB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75A" w:rsidRPr="00947AFE" w:rsidRDefault="00EC456C" w:rsidP="00947AFE">
            <w:pPr>
              <w:spacing w:before="1"/>
              <w:ind w:left="427" w:right="426"/>
              <w:jc w:val="center"/>
              <w:rPr>
                <w:b/>
                <w:sz w:val="24"/>
                <w:szCs w:val="24"/>
              </w:rPr>
            </w:pPr>
            <w:r w:rsidRPr="00947AFE">
              <w:rPr>
                <w:b/>
                <w:sz w:val="24"/>
                <w:szCs w:val="24"/>
              </w:rPr>
              <w:t>QC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75A" w:rsidRPr="00947AFE" w:rsidRDefault="00EC456C" w:rsidP="00947AFE">
            <w:pPr>
              <w:spacing w:before="1"/>
              <w:ind w:left="518" w:right="520"/>
              <w:jc w:val="center"/>
              <w:rPr>
                <w:b/>
                <w:sz w:val="24"/>
                <w:szCs w:val="24"/>
              </w:rPr>
            </w:pPr>
            <w:r w:rsidRPr="00947AFE">
              <w:rPr>
                <w:b/>
                <w:sz w:val="24"/>
                <w:szCs w:val="24"/>
              </w:rPr>
              <w:t>QD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0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647" w:right="6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0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947AFE">
        <w:trPr>
          <w:trHeight w:hRule="exact" w:val="271"/>
        </w:trPr>
        <w:tc>
          <w:tcPr>
            <w:tcW w:w="15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87" w:right="5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3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51" w:right="5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37" w:right="54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47" w:right="5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638" w:right="64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LO</w:t>
      </w:r>
      <w:r w:rsidRPr="00EC0789">
        <w:rPr>
          <w:b/>
          <w:spacing w:val="-1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 xml:space="preserve">IC 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2"/>
          <w:position w:val="-1"/>
          <w:sz w:val="24"/>
          <w:szCs w:val="24"/>
        </w:rPr>
        <w:t>A</w:t>
      </w:r>
      <w:r w:rsidRPr="00EC0789">
        <w:rPr>
          <w:b/>
          <w:spacing w:val="-2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R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M</w:t>
      </w:r>
      <w:r w:rsidRPr="00EC0789">
        <w:rPr>
          <w:b/>
          <w:spacing w:val="1"/>
          <w:position w:val="-1"/>
          <w:sz w:val="24"/>
          <w:szCs w:val="24"/>
        </w:rPr>
        <w:t xml:space="preserve"> </w:t>
      </w:r>
      <w:r w:rsidRPr="00EC0789">
        <w:rPr>
          <w:b/>
          <w:spacing w:val="-3"/>
          <w:position w:val="-1"/>
          <w:sz w:val="24"/>
          <w:szCs w:val="24"/>
        </w:rPr>
        <w:t>F</w:t>
      </w:r>
      <w:r w:rsidRPr="00EC0789">
        <w:rPr>
          <w:b/>
          <w:spacing w:val="3"/>
          <w:position w:val="-1"/>
          <w:sz w:val="24"/>
          <w:szCs w:val="24"/>
        </w:rPr>
        <w:t>O</w:t>
      </w:r>
      <w:r w:rsidRPr="00EC0789">
        <w:rPr>
          <w:b/>
          <w:position w:val="-1"/>
          <w:sz w:val="24"/>
          <w:szCs w:val="24"/>
        </w:rPr>
        <w:t xml:space="preserve">R </w:t>
      </w:r>
      <w:r w:rsidRPr="00EC0789">
        <w:rPr>
          <w:b/>
          <w:spacing w:val="-1"/>
          <w:position w:val="-1"/>
          <w:sz w:val="24"/>
          <w:szCs w:val="24"/>
        </w:rPr>
        <w:t>M</w:t>
      </w:r>
      <w:r w:rsidRPr="00EC0789">
        <w:rPr>
          <w:b/>
          <w:position w:val="-1"/>
          <w:sz w:val="24"/>
          <w:szCs w:val="24"/>
        </w:rPr>
        <w:t>O</w:t>
      </w:r>
      <w:r w:rsidRPr="00EC0789">
        <w:rPr>
          <w:b/>
          <w:spacing w:val="1"/>
          <w:position w:val="-1"/>
          <w:sz w:val="24"/>
          <w:szCs w:val="24"/>
        </w:rPr>
        <w:t>D</w:t>
      </w:r>
      <w:r w:rsidRPr="00EC0789">
        <w:rPr>
          <w:b/>
          <w:spacing w:val="-1"/>
          <w:position w:val="-1"/>
          <w:sz w:val="24"/>
          <w:szCs w:val="24"/>
        </w:rPr>
        <w:t>-</w:t>
      </w:r>
      <w:r w:rsidRPr="00EC0789">
        <w:rPr>
          <w:b/>
          <w:position w:val="-1"/>
          <w:sz w:val="24"/>
          <w:szCs w:val="24"/>
        </w:rPr>
        <w:t>10 R</w:t>
      </w:r>
      <w:r w:rsidRPr="00EC0789">
        <w:rPr>
          <w:b/>
          <w:spacing w:val="2"/>
          <w:position w:val="-1"/>
          <w:sz w:val="24"/>
          <w:szCs w:val="24"/>
        </w:rPr>
        <w:t>I</w:t>
      </w:r>
      <w:r w:rsidRPr="00EC0789">
        <w:rPr>
          <w:b/>
          <w:position w:val="-1"/>
          <w:sz w:val="24"/>
          <w:szCs w:val="24"/>
        </w:rPr>
        <w:t>P</w:t>
      </w:r>
      <w:r w:rsidRPr="00EC0789">
        <w:rPr>
          <w:b/>
          <w:spacing w:val="-3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 xml:space="preserve">LE </w:t>
      </w:r>
      <w:r w:rsidRPr="00EC0789">
        <w:rPr>
          <w:b/>
          <w:spacing w:val="2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OUNT</w:t>
      </w:r>
      <w:r w:rsidRPr="00EC0789">
        <w:rPr>
          <w:b/>
          <w:spacing w:val="1"/>
          <w:position w:val="-1"/>
          <w:sz w:val="24"/>
          <w:szCs w:val="24"/>
        </w:rPr>
        <w:t>E</w:t>
      </w:r>
      <w:r w:rsidRPr="00EC0789">
        <w:rPr>
          <w:b/>
          <w:position w:val="-1"/>
          <w:sz w:val="24"/>
          <w:szCs w:val="24"/>
        </w:rPr>
        <w:t>R</w:t>
      </w:r>
    </w:p>
    <w:p w:rsidR="004F675A" w:rsidRPr="00EC0789" w:rsidRDefault="004F675A">
      <w:pPr>
        <w:spacing w:before="7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4" type="#_x0000_t75" style="width:456.75pt;height:233.25pt">
            <v:imagedata r:id="rId70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6" w:line="240" w:lineRule="exact"/>
        <w:rPr>
          <w:sz w:val="24"/>
          <w:szCs w:val="24"/>
        </w:rPr>
      </w:pPr>
    </w:p>
    <w:p w:rsidR="00947AFE" w:rsidRDefault="00947AFE">
      <w:pPr>
        <w:spacing w:before="59"/>
        <w:ind w:left="100"/>
        <w:rPr>
          <w:b/>
          <w:sz w:val="24"/>
          <w:szCs w:val="24"/>
        </w:rPr>
      </w:pPr>
    </w:p>
    <w:p w:rsidR="00947AFE" w:rsidRDefault="00947AFE">
      <w:pPr>
        <w:spacing w:before="59"/>
        <w:ind w:left="100"/>
        <w:rPr>
          <w:b/>
          <w:sz w:val="24"/>
          <w:szCs w:val="24"/>
        </w:rPr>
      </w:pPr>
    </w:p>
    <w:p w:rsidR="00947AFE" w:rsidRDefault="00947AFE">
      <w:pPr>
        <w:spacing w:before="59"/>
        <w:ind w:left="100"/>
        <w:rPr>
          <w:b/>
          <w:sz w:val="24"/>
          <w:szCs w:val="24"/>
        </w:rPr>
      </w:pPr>
    </w:p>
    <w:p w:rsidR="004F675A" w:rsidRPr="00EC0789" w:rsidRDefault="00EC456C">
      <w:pPr>
        <w:spacing w:before="5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TR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TH 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z w:val="24"/>
          <w:szCs w:val="24"/>
        </w:rPr>
        <w:t>AB</w:t>
      </w:r>
      <w:r w:rsidRPr="00EC0789">
        <w:rPr>
          <w:b/>
          <w:spacing w:val="1"/>
          <w:sz w:val="24"/>
          <w:szCs w:val="24"/>
        </w:rPr>
        <w:t>L</w:t>
      </w:r>
      <w:r w:rsidRPr="00EC0789">
        <w:rPr>
          <w:b/>
          <w:sz w:val="24"/>
          <w:szCs w:val="24"/>
        </w:rPr>
        <w:t>E</w:t>
      </w:r>
    </w:p>
    <w:p w:rsidR="004F675A" w:rsidRPr="00EC0789" w:rsidRDefault="004F675A">
      <w:pPr>
        <w:spacing w:before="7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9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1081"/>
        <w:gridCol w:w="1080"/>
        <w:gridCol w:w="1260"/>
        <w:gridCol w:w="1080"/>
      </w:tblGrid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7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5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QA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23" w:right="32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QB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5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QC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5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QD</w:t>
            </w:r>
          </w:p>
        </w:tc>
      </w:tr>
      <w:tr w:rsidR="004F675A" w:rsidRPr="00EC0789">
        <w:trPr>
          <w:trHeight w:hRule="exact" w:val="422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2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3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2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6" w:right="37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0327A9" w:rsidRDefault="000327A9">
      <w:pPr>
        <w:spacing w:before="59"/>
        <w:ind w:left="100"/>
        <w:rPr>
          <w:b/>
          <w:sz w:val="24"/>
          <w:szCs w:val="24"/>
        </w:rPr>
      </w:pPr>
    </w:p>
    <w:p w:rsidR="004F675A" w:rsidRPr="00EC0789" w:rsidRDefault="00EC456C">
      <w:pPr>
        <w:spacing w:before="5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LO</w:t>
      </w:r>
      <w:r w:rsidRPr="00EC0789">
        <w:rPr>
          <w:b/>
          <w:spacing w:val="-1"/>
          <w:sz w:val="24"/>
          <w:szCs w:val="24"/>
        </w:rPr>
        <w:t>G</w:t>
      </w:r>
      <w:r w:rsidRPr="00EC0789">
        <w:rPr>
          <w:b/>
          <w:sz w:val="24"/>
          <w:szCs w:val="24"/>
        </w:rPr>
        <w:t xml:space="preserve">IC 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R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-3"/>
          <w:sz w:val="24"/>
          <w:szCs w:val="24"/>
        </w:rPr>
        <w:t>F</w:t>
      </w:r>
      <w:r w:rsidRPr="00EC0789">
        <w:rPr>
          <w:b/>
          <w:spacing w:val="3"/>
          <w:sz w:val="24"/>
          <w:szCs w:val="24"/>
        </w:rPr>
        <w:t>O</w:t>
      </w:r>
      <w:r w:rsidRPr="00EC0789">
        <w:rPr>
          <w:b/>
          <w:sz w:val="24"/>
          <w:szCs w:val="24"/>
        </w:rPr>
        <w:t xml:space="preserve">R 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z w:val="24"/>
          <w:szCs w:val="24"/>
        </w:rPr>
        <w:t>OD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-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12 R</w:t>
      </w:r>
      <w:r w:rsidRPr="00EC0789">
        <w:rPr>
          <w:b/>
          <w:spacing w:val="2"/>
          <w:sz w:val="24"/>
          <w:szCs w:val="24"/>
        </w:rPr>
        <w:t>I</w:t>
      </w:r>
      <w:r w:rsidRPr="00EC0789">
        <w:rPr>
          <w:b/>
          <w:sz w:val="24"/>
          <w:szCs w:val="24"/>
        </w:rPr>
        <w:t>P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LE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pacing w:val="2"/>
          <w:sz w:val="24"/>
          <w:szCs w:val="24"/>
        </w:rPr>
        <w:t>C</w:t>
      </w:r>
      <w:r w:rsidRPr="00EC0789">
        <w:rPr>
          <w:b/>
          <w:sz w:val="24"/>
          <w:szCs w:val="24"/>
        </w:rPr>
        <w:t>OUNT</w:t>
      </w:r>
      <w:r w:rsidRPr="00EC0789">
        <w:rPr>
          <w:b/>
          <w:spacing w:val="2"/>
          <w:sz w:val="24"/>
          <w:szCs w:val="24"/>
        </w:rPr>
        <w:t>E</w:t>
      </w:r>
      <w:r w:rsidRPr="00EC0789">
        <w:rPr>
          <w:b/>
          <w:sz w:val="24"/>
          <w:szCs w:val="24"/>
        </w:rPr>
        <w:t>R</w:t>
      </w:r>
    </w:p>
    <w:p w:rsidR="004F675A" w:rsidRPr="00EC0789" w:rsidRDefault="004F675A">
      <w:pPr>
        <w:spacing w:before="8" w:line="120" w:lineRule="exact"/>
        <w:rPr>
          <w:sz w:val="24"/>
          <w:szCs w:val="24"/>
        </w:rPr>
      </w:pPr>
    </w:p>
    <w:p w:rsidR="004F675A" w:rsidRPr="00EC0789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5" type="#_x0000_t75" style="width:472.5pt;height:244.5pt">
            <v:imagedata r:id="rId71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327A9" w:rsidRDefault="000327A9">
      <w:pPr>
        <w:spacing w:line="260" w:lineRule="exact"/>
        <w:ind w:left="100"/>
        <w:rPr>
          <w:b/>
          <w:position w:val="-1"/>
          <w:sz w:val="24"/>
          <w:szCs w:val="24"/>
        </w:rPr>
      </w:pPr>
    </w:p>
    <w:p w:rsidR="000327A9" w:rsidRDefault="000327A9">
      <w:pPr>
        <w:spacing w:line="260" w:lineRule="exact"/>
        <w:ind w:left="100"/>
        <w:rPr>
          <w:b/>
          <w:position w:val="-1"/>
          <w:sz w:val="24"/>
          <w:szCs w:val="24"/>
        </w:rPr>
      </w:pPr>
    </w:p>
    <w:p w:rsidR="000327A9" w:rsidRDefault="000327A9">
      <w:pPr>
        <w:spacing w:line="260" w:lineRule="exact"/>
        <w:ind w:left="100"/>
        <w:rPr>
          <w:b/>
          <w:position w:val="-1"/>
          <w:sz w:val="24"/>
          <w:szCs w:val="24"/>
        </w:rPr>
      </w:pPr>
    </w:p>
    <w:p w:rsidR="00947AFE" w:rsidRDefault="00947AFE">
      <w:pPr>
        <w:spacing w:line="260" w:lineRule="exact"/>
        <w:ind w:left="100"/>
        <w:rPr>
          <w:b/>
          <w:position w:val="-1"/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lastRenderedPageBreak/>
        <w:t>TR</w:t>
      </w:r>
      <w:r w:rsidRPr="00EC0789">
        <w:rPr>
          <w:b/>
          <w:spacing w:val="-1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>TH</w:t>
      </w:r>
      <w:r w:rsidRPr="00EC0789">
        <w:rPr>
          <w:b/>
          <w:spacing w:val="-3"/>
          <w:position w:val="-1"/>
          <w:sz w:val="24"/>
          <w:szCs w:val="24"/>
        </w:rPr>
        <w:t xml:space="preserve">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2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99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9"/>
        <w:gridCol w:w="1090"/>
        <w:gridCol w:w="1089"/>
        <w:gridCol w:w="1270"/>
        <w:gridCol w:w="1089"/>
      </w:tblGrid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7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5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QA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23" w:right="32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QB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5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QC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5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QD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3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3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3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0327A9">
        <w:trPr>
          <w:trHeight w:hRule="exact" w:val="273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76" w:right="37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6" w:right="37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 w:rsidTr="000327A9">
        <w:trPr>
          <w:trHeight w:hRule="exact" w:val="275"/>
        </w:trPr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6" w:right="37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0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7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525" w:right="5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327A9" w:rsidRDefault="000327A9" w:rsidP="000327A9">
      <w:pPr>
        <w:spacing w:before="29"/>
        <w:ind w:left="100"/>
        <w:rPr>
          <w:b/>
          <w:spacing w:val="-3"/>
          <w:sz w:val="24"/>
          <w:szCs w:val="24"/>
        </w:rPr>
      </w:pPr>
    </w:p>
    <w:p w:rsidR="000327A9" w:rsidRDefault="000327A9" w:rsidP="000327A9">
      <w:pPr>
        <w:spacing w:before="29"/>
        <w:ind w:left="100"/>
        <w:rPr>
          <w:b/>
          <w:spacing w:val="-3"/>
          <w:sz w:val="24"/>
          <w:szCs w:val="24"/>
        </w:rPr>
      </w:pPr>
    </w:p>
    <w:p w:rsidR="000327A9" w:rsidRPr="00EC0789" w:rsidRDefault="000327A9" w:rsidP="000327A9">
      <w:pPr>
        <w:spacing w:before="29"/>
        <w:ind w:left="10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</w:p>
    <w:p w:rsidR="000327A9" w:rsidRPr="00EC0789" w:rsidRDefault="000327A9" w:rsidP="000327A9">
      <w:pPr>
        <w:spacing w:before="2" w:line="180" w:lineRule="exact"/>
        <w:rPr>
          <w:sz w:val="24"/>
          <w:szCs w:val="24"/>
        </w:rPr>
      </w:pPr>
    </w:p>
    <w:p w:rsidR="000327A9" w:rsidRPr="00EC0789" w:rsidRDefault="000327A9" w:rsidP="000327A9">
      <w:pPr>
        <w:spacing w:line="200" w:lineRule="exact"/>
        <w:rPr>
          <w:sz w:val="24"/>
          <w:szCs w:val="24"/>
        </w:rPr>
      </w:pPr>
    </w:p>
    <w:p w:rsidR="000327A9" w:rsidRDefault="000327A9" w:rsidP="000327A9">
      <w:pPr>
        <w:pStyle w:val="ListParagraph"/>
        <w:numPr>
          <w:ilvl w:val="2"/>
          <w:numId w:val="14"/>
        </w:numPr>
        <w:spacing w:line="480" w:lineRule="auto"/>
        <w:ind w:right="69"/>
        <w:rPr>
          <w:sz w:val="24"/>
          <w:szCs w:val="24"/>
        </w:rPr>
      </w:pPr>
      <w:r w:rsidRPr="000327A9">
        <w:rPr>
          <w:sz w:val="24"/>
          <w:szCs w:val="24"/>
        </w:rPr>
        <w:t>Conn</w:t>
      </w:r>
      <w:r w:rsidRPr="000327A9">
        <w:rPr>
          <w:spacing w:val="-1"/>
          <w:sz w:val="24"/>
          <w:szCs w:val="24"/>
        </w:rPr>
        <w:t>ec</w:t>
      </w:r>
      <w:r w:rsidRPr="000327A9">
        <w:rPr>
          <w:sz w:val="24"/>
          <w:szCs w:val="24"/>
        </w:rPr>
        <w:t>t</w:t>
      </w:r>
      <w:r w:rsidRPr="000327A9">
        <w:rPr>
          <w:spacing w:val="1"/>
          <w:sz w:val="24"/>
          <w:szCs w:val="24"/>
        </w:rPr>
        <w:t>i</w:t>
      </w:r>
      <w:r w:rsidRPr="000327A9">
        <w:rPr>
          <w:sz w:val="24"/>
          <w:szCs w:val="24"/>
        </w:rPr>
        <w:t xml:space="preserve">ons </w:t>
      </w:r>
      <w:r w:rsidRPr="000327A9">
        <w:rPr>
          <w:spacing w:val="-1"/>
          <w:sz w:val="24"/>
          <w:szCs w:val="24"/>
        </w:rPr>
        <w:t>a</w:t>
      </w:r>
      <w:r w:rsidRPr="000327A9">
        <w:rPr>
          <w:sz w:val="24"/>
          <w:szCs w:val="24"/>
        </w:rPr>
        <w:t xml:space="preserve">re </w:t>
      </w:r>
      <w:r w:rsidRPr="000327A9">
        <w:rPr>
          <w:spacing w:val="-2"/>
          <w:sz w:val="24"/>
          <w:szCs w:val="24"/>
        </w:rPr>
        <w:t>g</w:t>
      </w:r>
      <w:r w:rsidRPr="000327A9">
        <w:rPr>
          <w:sz w:val="24"/>
          <w:szCs w:val="24"/>
        </w:rPr>
        <w:t>iven</w:t>
      </w:r>
      <w:r w:rsidRPr="000327A9">
        <w:rPr>
          <w:spacing w:val="2"/>
          <w:sz w:val="24"/>
          <w:szCs w:val="24"/>
        </w:rPr>
        <w:t xml:space="preserve"> </w:t>
      </w:r>
      <w:r w:rsidRPr="000327A9">
        <w:rPr>
          <w:spacing w:val="-1"/>
          <w:sz w:val="24"/>
          <w:szCs w:val="24"/>
        </w:rPr>
        <w:t>a</w:t>
      </w:r>
      <w:r w:rsidRPr="000327A9">
        <w:rPr>
          <w:sz w:val="24"/>
          <w:szCs w:val="24"/>
        </w:rPr>
        <w:t>s</w:t>
      </w:r>
      <w:r w:rsidRPr="000327A9">
        <w:rPr>
          <w:spacing w:val="2"/>
          <w:sz w:val="24"/>
          <w:szCs w:val="24"/>
        </w:rPr>
        <w:t xml:space="preserve"> </w:t>
      </w:r>
      <w:r w:rsidRPr="000327A9">
        <w:rPr>
          <w:sz w:val="24"/>
          <w:szCs w:val="24"/>
        </w:rPr>
        <w:t>p</w:t>
      </w:r>
      <w:r w:rsidRPr="000327A9">
        <w:rPr>
          <w:spacing w:val="-1"/>
          <w:sz w:val="24"/>
          <w:szCs w:val="24"/>
        </w:rPr>
        <w:t>e</w:t>
      </w:r>
      <w:r w:rsidRPr="000327A9">
        <w:rPr>
          <w:sz w:val="24"/>
          <w:szCs w:val="24"/>
        </w:rPr>
        <w:t xml:space="preserve">r </w:t>
      </w:r>
      <w:r w:rsidRPr="000327A9">
        <w:rPr>
          <w:spacing w:val="-2"/>
          <w:sz w:val="24"/>
          <w:szCs w:val="24"/>
        </w:rPr>
        <w:t>c</w:t>
      </w:r>
      <w:r w:rsidRPr="000327A9">
        <w:rPr>
          <w:sz w:val="24"/>
          <w:szCs w:val="24"/>
        </w:rPr>
        <w:t>i</w:t>
      </w:r>
      <w:r w:rsidRPr="000327A9">
        <w:rPr>
          <w:spacing w:val="2"/>
          <w:sz w:val="24"/>
          <w:szCs w:val="24"/>
        </w:rPr>
        <w:t>r</w:t>
      </w:r>
      <w:r w:rsidRPr="000327A9">
        <w:rPr>
          <w:spacing w:val="-1"/>
          <w:sz w:val="24"/>
          <w:szCs w:val="24"/>
        </w:rPr>
        <w:t>c</w:t>
      </w:r>
      <w:r w:rsidRPr="000327A9">
        <w:rPr>
          <w:sz w:val="24"/>
          <w:szCs w:val="24"/>
        </w:rPr>
        <w:t>uit</w:t>
      </w:r>
      <w:r w:rsidRPr="000327A9">
        <w:rPr>
          <w:spacing w:val="1"/>
          <w:sz w:val="24"/>
          <w:szCs w:val="24"/>
        </w:rPr>
        <w:t xml:space="preserve"> </w:t>
      </w:r>
      <w:r w:rsidRPr="000327A9">
        <w:rPr>
          <w:sz w:val="24"/>
          <w:szCs w:val="24"/>
        </w:rPr>
        <w:t>diag</w:t>
      </w:r>
      <w:r w:rsidRPr="000327A9"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m.</w:t>
      </w:r>
    </w:p>
    <w:p w:rsidR="000327A9" w:rsidRDefault="000327A9" w:rsidP="000327A9">
      <w:pPr>
        <w:pStyle w:val="ListParagraph"/>
        <w:numPr>
          <w:ilvl w:val="2"/>
          <w:numId w:val="14"/>
        </w:numPr>
        <w:spacing w:line="480" w:lineRule="auto"/>
        <w:ind w:right="69"/>
        <w:rPr>
          <w:sz w:val="24"/>
          <w:szCs w:val="24"/>
        </w:rPr>
      </w:pPr>
      <w:r>
        <w:rPr>
          <w:sz w:val="24"/>
          <w:szCs w:val="24"/>
        </w:rPr>
        <w:t>L</w:t>
      </w:r>
      <w:r w:rsidRPr="000327A9">
        <w:rPr>
          <w:spacing w:val="2"/>
          <w:sz w:val="24"/>
          <w:szCs w:val="24"/>
        </w:rPr>
        <w:t>o</w:t>
      </w:r>
      <w:r w:rsidRPr="000327A9">
        <w:rPr>
          <w:spacing w:val="-2"/>
          <w:sz w:val="24"/>
          <w:szCs w:val="24"/>
        </w:rPr>
        <w:t>g</w:t>
      </w:r>
      <w:r w:rsidRPr="000327A9">
        <w:rPr>
          <w:sz w:val="24"/>
          <w:szCs w:val="24"/>
        </w:rPr>
        <w:t>i</w:t>
      </w:r>
      <w:r w:rsidRPr="000327A9">
        <w:rPr>
          <w:spacing w:val="2"/>
          <w:sz w:val="24"/>
          <w:szCs w:val="24"/>
        </w:rPr>
        <w:t>c</w:t>
      </w:r>
      <w:r w:rsidRPr="000327A9">
        <w:rPr>
          <w:spacing w:val="-1"/>
          <w:sz w:val="24"/>
          <w:szCs w:val="24"/>
        </w:rPr>
        <w:t>a</w:t>
      </w:r>
      <w:r w:rsidRPr="000327A9">
        <w:rPr>
          <w:sz w:val="24"/>
          <w:szCs w:val="24"/>
        </w:rPr>
        <w:t xml:space="preserve">l </w:t>
      </w:r>
      <w:r w:rsidRPr="000327A9">
        <w:rPr>
          <w:spacing w:val="1"/>
          <w:sz w:val="24"/>
          <w:szCs w:val="24"/>
        </w:rPr>
        <w:t>i</w:t>
      </w:r>
      <w:r w:rsidRPr="000327A9">
        <w:rPr>
          <w:sz w:val="24"/>
          <w:szCs w:val="24"/>
        </w:rPr>
        <w:t xml:space="preserve">nputs </w:t>
      </w:r>
      <w:r w:rsidRPr="000327A9">
        <w:rPr>
          <w:spacing w:val="-1"/>
          <w:sz w:val="24"/>
          <w:szCs w:val="24"/>
        </w:rPr>
        <w:t>a</w:t>
      </w:r>
      <w:r w:rsidRPr="000327A9">
        <w:rPr>
          <w:sz w:val="24"/>
          <w:szCs w:val="24"/>
        </w:rPr>
        <w:t xml:space="preserve">re </w:t>
      </w:r>
      <w:r w:rsidRPr="000327A9">
        <w:rPr>
          <w:spacing w:val="-2"/>
          <w:sz w:val="24"/>
          <w:szCs w:val="24"/>
        </w:rPr>
        <w:t>g</w:t>
      </w:r>
      <w:r w:rsidRPr="000327A9">
        <w:rPr>
          <w:sz w:val="24"/>
          <w:szCs w:val="24"/>
        </w:rPr>
        <w:t>iven</w:t>
      </w:r>
      <w:r w:rsidRPr="000327A9">
        <w:rPr>
          <w:spacing w:val="2"/>
          <w:sz w:val="24"/>
          <w:szCs w:val="24"/>
        </w:rPr>
        <w:t xml:space="preserve"> </w:t>
      </w:r>
      <w:r w:rsidRPr="000327A9">
        <w:rPr>
          <w:spacing w:val="-1"/>
          <w:sz w:val="24"/>
          <w:szCs w:val="24"/>
        </w:rPr>
        <w:t>a</w:t>
      </w:r>
      <w:r w:rsidRPr="000327A9">
        <w:rPr>
          <w:sz w:val="24"/>
          <w:szCs w:val="24"/>
        </w:rPr>
        <w:t>s per</w:t>
      </w:r>
      <w:r w:rsidRPr="000327A9">
        <w:rPr>
          <w:spacing w:val="-1"/>
          <w:sz w:val="24"/>
          <w:szCs w:val="24"/>
        </w:rPr>
        <w:t xml:space="preserve"> c</w:t>
      </w:r>
      <w:r w:rsidRPr="000327A9">
        <w:rPr>
          <w:sz w:val="24"/>
          <w:szCs w:val="24"/>
        </w:rPr>
        <w:t>i</w:t>
      </w:r>
      <w:r w:rsidRPr="000327A9">
        <w:rPr>
          <w:spacing w:val="2"/>
          <w:sz w:val="24"/>
          <w:szCs w:val="24"/>
        </w:rPr>
        <w:t>r</w:t>
      </w:r>
      <w:r w:rsidRPr="000327A9">
        <w:rPr>
          <w:spacing w:val="-1"/>
          <w:sz w:val="24"/>
          <w:szCs w:val="24"/>
        </w:rPr>
        <w:t>c</w:t>
      </w:r>
      <w:r w:rsidRPr="000327A9">
        <w:rPr>
          <w:sz w:val="24"/>
          <w:szCs w:val="24"/>
        </w:rPr>
        <w:t>uit</w:t>
      </w:r>
      <w:r w:rsidRPr="000327A9">
        <w:rPr>
          <w:spacing w:val="1"/>
          <w:sz w:val="24"/>
          <w:szCs w:val="24"/>
        </w:rPr>
        <w:t xml:space="preserve"> </w:t>
      </w:r>
      <w:r w:rsidRPr="000327A9">
        <w:rPr>
          <w:sz w:val="24"/>
          <w:szCs w:val="24"/>
        </w:rPr>
        <w:t>di</w:t>
      </w:r>
      <w:r w:rsidRPr="000327A9">
        <w:rPr>
          <w:spacing w:val="2"/>
          <w:sz w:val="24"/>
          <w:szCs w:val="24"/>
        </w:rPr>
        <w:t>a</w:t>
      </w:r>
      <w:r w:rsidRPr="000327A9">
        <w:rPr>
          <w:spacing w:val="-2"/>
          <w:sz w:val="24"/>
          <w:szCs w:val="24"/>
        </w:rPr>
        <w:t>g</w:t>
      </w:r>
      <w:r w:rsidRPr="000327A9">
        <w:rPr>
          <w:sz w:val="24"/>
          <w:szCs w:val="24"/>
        </w:rPr>
        <w:t>r</w:t>
      </w:r>
      <w:r w:rsidRPr="000327A9">
        <w:rPr>
          <w:spacing w:val="-2"/>
          <w:sz w:val="24"/>
          <w:szCs w:val="24"/>
        </w:rPr>
        <w:t>a</w:t>
      </w:r>
      <w:r w:rsidRPr="000327A9">
        <w:rPr>
          <w:sz w:val="24"/>
          <w:szCs w:val="24"/>
        </w:rPr>
        <w:t>m</w:t>
      </w:r>
      <w:r>
        <w:rPr>
          <w:sz w:val="24"/>
          <w:szCs w:val="24"/>
        </w:rPr>
        <w:t>.</w:t>
      </w:r>
      <w:r w:rsidRPr="000327A9">
        <w:rPr>
          <w:sz w:val="24"/>
          <w:szCs w:val="24"/>
        </w:rPr>
        <w:t xml:space="preserve">  </w:t>
      </w:r>
    </w:p>
    <w:p w:rsidR="000327A9" w:rsidRPr="000327A9" w:rsidRDefault="000327A9" w:rsidP="000327A9">
      <w:pPr>
        <w:pStyle w:val="ListParagraph"/>
        <w:numPr>
          <w:ilvl w:val="2"/>
          <w:numId w:val="14"/>
        </w:numPr>
        <w:spacing w:line="480" w:lineRule="auto"/>
        <w:ind w:right="69"/>
        <w:rPr>
          <w:sz w:val="24"/>
          <w:szCs w:val="24"/>
        </w:rPr>
      </w:pPr>
      <w:r w:rsidRPr="000327A9">
        <w:rPr>
          <w:sz w:val="24"/>
          <w:szCs w:val="24"/>
        </w:rPr>
        <w:t>Obs</w:t>
      </w:r>
      <w:r w:rsidRPr="000327A9">
        <w:rPr>
          <w:spacing w:val="-1"/>
          <w:sz w:val="24"/>
          <w:szCs w:val="24"/>
        </w:rPr>
        <w:t>e</w:t>
      </w:r>
      <w:r w:rsidRPr="000327A9">
        <w:rPr>
          <w:sz w:val="24"/>
          <w:szCs w:val="24"/>
        </w:rPr>
        <w:t>rve</w:t>
      </w:r>
      <w:r w:rsidRPr="000327A9">
        <w:rPr>
          <w:spacing w:val="-2"/>
          <w:sz w:val="24"/>
          <w:szCs w:val="24"/>
        </w:rPr>
        <w:t xml:space="preserve"> </w:t>
      </w:r>
      <w:r w:rsidRPr="000327A9">
        <w:rPr>
          <w:sz w:val="24"/>
          <w:szCs w:val="24"/>
        </w:rPr>
        <w:t xml:space="preserve">the output and </w:t>
      </w:r>
      <w:r w:rsidRPr="000327A9">
        <w:rPr>
          <w:spacing w:val="2"/>
          <w:sz w:val="24"/>
          <w:szCs w:val="24"/>
        </w:rPr>
        <w:t>v</w:t>
      </w:r>
      <w:r w:rsidRPr="000327A9">
        <w:rPr>
          <w:spacing w:val="-1"/>
          <w:sz w:val="24"/>
          <w:szCs w:val="24"/>
        </w:rPr>
        <w:t>e</w:t>
      </w:r>
      <w:r w:rsidRPr="000327A9">
        <w:rPr>
          <w:sz w:val="24"/>
          <w:szCs w:val="24"/>
        </w:rPr>
        <w:t>ri</w:t>
      </w:r>
      <w:r w:rsidRPr="000327A9">
        <w:rPr>
          <w:spacing w:val="4"/>
          <w:sz w:val="24"/>
          <w:szCs w:val="24"/>
        </w:rPr>
        <w:t>f</w:t>
      </w:r>
      <w:r w:rsidRPr="000327A9">
        <w:rPr>
          <w:sz w:val="24"/>
          <w:szCs w:val="24"/>
        </w:rPr>
        <w:t>y</w:t>
      </w:r>
      <w:r w:rsidRPr="000327A9">
        <w:rPr>
          <w:spacing w:val="-5"/>
          <w:sz w:val="24"/>
          <w:szCs w:val="24"/>
        </w:rPr>
        <w:t xml:space="preserve"> </w:t>
      </w:r>
      <w:r w:rsidRPr="000327A9">
        <w:rPr>
          <w:sz w:val="24"/>
          <w:szCs w:val="24"/>
        </w:rPr>
        <w:t>the t</w:t>
      </w:r>
      <w:r w:rsidRPr="000327A9">
        <w:rPr>
          <w:spacing w:val="-1"/>
          <w:sz w:val="24"/>
          <w:szCs w:val="24"/>
        </w:rPr>
        <w:t>r</w:t>
      </w:r>
      <w:r w:rsidRPr="000327A9">
        <w:rPr>
          <w:sz w:val="24"/>
          <w:szCs w:val="24"/>
        </w:rPr>
        <w:t xml:space="preserve">uth </w:t>
      </w:r>
      <w:r w:rsidRPr="000327A9">
        <w:rPr>
          <w:spacing w:val="1"/>
          <w:sz w:val="24"/>
          <w:szCs w:val="24"/>
        </w:rPr>
        <w:t>t</w:t>
      </w:r>
      <w:r w:rsidRPr="000327A9"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ble.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0327A9" w:rsidRPr="00EC0789" w:rsidRDefault="000327A9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327A9" w:rsidRDefault="000327A9" w:rsidP="000327A9">
      <w:pPr>
        <w:ind w:left="10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t>RE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ULT</w:t>
      </w:r>
      <w:r>
        <w:rPr>
          <w:b/>
          <w:sz w:val="24"/>
          <w:szCs w:val="24"/>
        </w:rPr>
        <w:t>:</w:t>
      </w:r>
    </w:p>
    <w:p w:rsidR="000327A9" w:rsidRDefault="000327A9" w:rsidP="000327A9">
      <w:pPr>
        <w:ind w:left="100"/>
        <w:rPr>
          <w:b/>
          <w:sz w:val="24"/>
          <w:szCs w:val="24"/>
        </w:rPr>
      </w:pPr>
    </w:p>
    <w:p w:rsidR="004F675A" w:rsidRDefault="00CA0EBF" w:rsidP="00746D6A">
      <w:pPr>
        <w:ind w:left="100"/>
        <w:rPr>
          <w:sz w:val="24"/>
          <w:szCs w:val="24"/>
        </w:rPr>
      </w:pPr>
      <w:r>
        <w:rPr>
          <w:sz w:val="24"/>
          <w:szCs w:val="24"/>
        </w:rPr>
        <w:tab/>
        <w:t>Thus the various types of counter operations were performed successfully</w:t>
      </w: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Default="00746D6A" w:rsidP="00746D6A">
      <w:pPr>
        <w:ind w:left="100"/>
        <w:rPr>
          <w:sz w:val="24"/>
          <w:szCs w:val="24"/>
        </w:rPr>
      </w:pPr>
    </w:p>
    <w:p w:rsidR="00746D6A" w:rsidRPr="00EC0789" w:rsidRDefault="00746D6A" w:rsidP="00746D6A">
      <w:pPr>
        <w:ind w:left="100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7" w:line="240" w:lineRule="exact"/>
        <w:rPr>
          <w:sz w:val="24"/>
          <w:szCs w:val="24"/>
        </w:rPr>
      </w:pPr>
    </w:p>
    <w:p w:rsidR="00746D6A" w:rsidRDefault="00746D6A" w:rsidP="00746D6A">
      <w:pPr>
        <w:ind w:left="10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O:</w:t>
      </w:r>
      <w:r>
        <w:rPr>
          <w:b/>
          <w:sz w:val="24"/>
          <w:szCs w:val="24"/>
        </w:rPr>
        <w:t>7</w:t>
      </w:r>
      <w:r w:rsidRPr="00EC0789">
        <w:rPr>
          <w:b/>
          <w:sz w:val="24"/>
          <w:szCs w:val="24"/>
        </w:rPr>
        <w:t xml:space="preserve">                                                                      </w:t>
      </w:r>
      <w:r>
        <w:rPr>
          <w:b/>
          <w:sz w:val="24"/>
          <w:szCs w:val="24"/>
        </w:rPr>
        <w:t xml:space="preserve">                               </w:t>
      </w:r>
      <w:r w:rsidRPr="00EC0789">
        <w:rPr>
          <w:b/>
          <w:sz w:val="24"/>
          <w:szCs w:val="24"/>
        </w:rPr>
        <w:t xml:space="preserve">     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746D6A" w:rsidRPr="00EC0789" w:rsidRDefault="00746D6A" w:rsidP="00746D6A">
      <w:pPr>
        <w:ind w:left="100"/>
        <w:rPr>
          <w:sz w:val="24"/>
          <w:szCs w:val="24"/>
        </w:rPr>
      </w:pPr>
    </w:p>
    <w:p w:rsidR="004F675A" w:rsidRPr="00EC0789" w:rsidRDefault="00947AFE" w:rsidP="00947AFE">
      <w:pPr>
        <w:tabs>
          <w:tab w:val="left" w:pos="9498"/>
        </w:tabs>
        <w:spacing w:before="28" w:line="320" w:lineRule="exact"/>
        <w:ind w:left="1051" w:right="658" w:hanging="2571"/>
        <w:jc w:val="center"/>
        <w:rPr>
          <w:sz w:val="24"/>
          <w:szCs w:val="24"/>
        </w:rPr>
      </w:pPr>
      <w:r>
        <w:rPr>
          <w:b/>
          <w:spacing w:val="-1"/>
          <w:sz w:val="24"/>
          <w:szCs w:val="24"/>
        </w:rPr>
        <w:t xml:space="preserve">                     </w:t>
      </w:r>
      <w:r w:rsidR="00EC456C" w:rsidRPr="00EC0789">
        <w:rPr>
          <w:b/>
          <w:spacing w:val="-1"/>
          <w:sz w:val="24"/>
          <w:szCs w:val="24"/>
        </w:rPr>
        <w:t>D</w:t>
      </w:r>
      <w:r w:rsidR="00EC456C" w:rsidRPr="00EC0789">
        <w:rPr>
          <w:b/>
          <w:sz w:val="24"/>
          <w:szCs w:val="24"/>
        </w:rPr>
        <w:t>ES</w:t>
      </w:r>
      <w:r w:rsidR="00EC456C" w:rsidRPr="00EC0789">
        <w:rPr>
          <w:b/>
          <w:spacing w:val="1"/>
          <w:sz w:val="24"/>
          <w:szCs w:val="24"/>
        </w:rPr>
        <w:t>I</w:t>
      </w:r>
      <w:r w:rsidR="00EC456C" w:rsidRPr="00EC0789">
        <w:rPr>
          <w:b/>
          <w:sz w:val="24"/>
          <w:szCs w:val="24"/>
        </w:rPr>
        <w:t>GN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pacing w:val="-2"/>
          <w:sz w:val="24"/>
          <w:szCs w:val="24"/>
        </w:rPr>
        <w:t>A</w:t>
      </w:r>
      <w:r w:rsidR="00EC456C" w:rsidRPr="00EC0789">
        <w:rPr>
          <w:b/>
          <w:spacing w:val="-1"/>
          <w:sz w:val="24"/>
          <w:szCs w:val="24"/>
        </w:rPr>
        <w:t>N</w:t>
      </w:r>
      <w:r w:rsidR="00EC456C" w:rsidRPr="00EC0789">
        <w:rPr>
          <w:b/>
          <w:sz w:val="24"/>
          <w:szCs w:val="24"/>
        </w:rPr>
        <w:t>D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z w:val="24"/>
          <w:szCs w:val="24"/>
        </w:rPr>
        <w:t>IM</w:t>
      </w:r>
      <w:r w:rsidR="00EC456C" w:rsidRPr="00EC0789">
        <w:rPr>
          <w:b/>
          <w:spacing w:val="-2"/>
          <w:sz w:val="24"/>
          <w:szCs w:val="24"/>
        </w:rPr>
        <w:t>P</w:t>
      </w:r>
      <w:r w:rsidR="00EC456C" w:rsidRPr="00EC0789">
        <w:rPr>
          <w:b/>
          <w:spacing w:val="1"/>
          <w:sz w:val="24"/>
          <w:szCs w:val="24"/>
        </w:rPr>
        <w:t>L</w:t>
      </w:r>
      <w:r w:rsidR="00EC456C" w:rsidRPr="00EC0789">
        <w:rPr>
          <w:b/>
          <w:sz w:val="24"/>
          <w:szCs w:val="24"/>
        </w:rPr>
        <w:t>E</w:t>
      </w:r>
      <w:r w:rsidR="00EC456C" w:rsidRPr="00EC0789">
        <w:rPr>
          <w:b/>
          <w:spacing w:val="-1"/>
          <w:sz w:val="24"/>
          <w:szCs w:val="24"/>
        </w:rPr>
        <w:t>M</w:t>
      </w:r>
      <w:r w:rsidR="00EC456C" w:rsidRPr="00EC0789">
        <w:rPr>
          <w:b/>
          <w:sz w:val="24"/>
          <w:szCs w:val="24"/>
        </w:rPr>
        <w:t>E</w:t>
      </w:r>
      <w:r w:rsidR="00EC456C" w:rsidRPr="00EC0789">
        <w:rPr>
          <w:b/>
          <w:spacing w:val="-1"/>
          <w:sz w:val="24"/>
          <w:szCs w:val="24"/>
        </w:rPr>
        <w:t>N</w:t>
      </w:r>
      <w:r w:rsidR="00EC456C" w:rsidRPr="00EC0789">
        <w:rPr>
          <w:b/>
          <w:sz w:val="24"/>
          <w:szCs w:val="24"/>
        </w:rPr>
        <w:t>T</w:t>
      </w:r>
      <w:r w:rsidR="00EC456C" w:rsidRPr="00EC0789">
        <w:rPr>
          <w:b/>
          <w:spacing w:val="-1"/>
          <w:sz w:val="24"/>
          <w:szCs w:val="24"/>
        </w:rPr>
        <w:t>A</w:t>
      </w:r>
      <w:r w:rsidR="00EC456C" w:rsidRPr="00EC0789">
        <w:rPr>
          <w:b/>
          <w:sz w:val="24"/>
          <w:szCs w:val="24"/>
        </w:rPr>
        <w:t>T</w:t>
      </w:r>
      <w:r w:rsidR="00EC456C" w:rsidRPr="00EC0789">
        <w:rPr>
          <w:b/>
          <w:spacing w:val="1"/>
          <w:sz w:val="24"/>
          <w:szCs w:val="24"/>
        </w:rPr>
        <w:t>I</w:t>
      </w:r>
      <w:r w:rsidR="00EC456C" w:rsidRPr="00EC0789">
        <w:rPr>
          <w:b/>
          <w:sz w:val="24"/>
          <w:szCs w:val="24"/>
        </w:rPr>
        <w:t>ON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pacing w:val="-3"/>
          <w:sz w:val="24"/>
          <w:szCs w:val="24"/>
        </w:rPr>
        <w:t>O</w:t>
      </w:r>
      <w:r w:rsidR="00EC456C" w:rsidRPr="00EC0789">
        <w:rPr>
          <w:b/>
          <w:sz w:val="24"/>
          <w:szCs w:val="24"/>
        </w:rPr>
        <w:t>F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z w:val="24"/>
          <w:szCs w:val="24"/>
        </w:rPr>
        <w:t>3 B</w:t>
      </w:r>
      <w:r w:rsidR="00EC456C" w:rsidRPr="00EC0789">
        <w:rPr>
          <w:b/>
          <w:spacing w:val="1"/>
          <w:sz w:val="24"/>
          <w:szCs w:val="24"/>
        </w:rPr>
        <w:t>I</w:t>
      </w:r>
      <w:r w:rsidR="00EC456C" w:rsidRPr="00EC0789">
        <w:rPr>
          <w:b/>
          <w:sz w:val="24"/>
          <w:szCs w:val="24"/>
        </w:rPr>
        <w:t>T S</w:t>
      </w:r>
      <w:r w:rsidR="00EC456C" w:rsidRPr="00EC0789">
        <w:rPr>
          <w:b/>
          <w:spacing w:val="-2"/>
          <w:sz w:val="24"/>
          <w:szCs w:val="24"/>
        </w:rPr>
        <w:t>Y</w:t>
      </w:r>
      <w:r w:rsidR="00EC456C" w:rsidRPr="00EC0789">
        <w:rPr>
          <w:b/>
          <w:spacing w:val="-1"/>
          <w:sz w:val="24"/>
          <w:szCs w:val="24"/>
        </w:rPr>
        <w:t>NC</w:t>
      </w:r>
      <w:r w:rsidR="00EC456C" w:rsidRPr="00EC0789">
        <w:rPr>
          <w:b/>
          <w:sz w:val="24"/>
          <w:szCs w:val="24"/>
        </w:rPr>
        <w:t>H</w:t>
      </w:r>
      <w:r w:rsidR="00EC456C" w:rsidRPr="00EC0789">
        <w:rPr>
          <w:b/>
          <w:spacing w:val="-1"/>
          <w:sz w:val="24"/>
          <w:szCs w:val="24"/>
        </w:rPr>
        <w:t>R</w:t>
      </w:r>
      <w:r w:rsidR="00EC456C" w:rsidRPr="00EC0789">
        <w:rPr>
          <w:b/>
          <w:sz w:val="24"/>
          <w:szCs w:val="24"/>
        </w:rPr>
        <w:t>O</w:t>
      </w:r>
      <w:r w:rsidR="00EC456C" w:rsidRPr="00EC0789">
        <w:rPr>
          <w:b/>
          <w:spacing w:val="-1"/>
          <w:sz w:val="24"/>
          <w:szCs w:val="24"/>
        </w:rPr>
        <w:t>N</w:t>
      </w:r>
      <w:r w:rsidR="00EC456C" w:rsidRPr="00EC0789">
        <w:rPr>
          <w:b/>
          <w:sz w:val="24"/>
          <w:szCs w:val="24"/>
        </w:rPr>
        <w:t>O</w:t>
      </w:r>
      <w:r w:rsidR="00EC456C" w:rsidRPr="00EC0789">
        <w:rPr>
          <w:b/>
          <w:spacing w:val="-1"/>
          <w:sz w:val="24"/>
          <w:szCs w:val="24"/>
        </w:rPr>
        <w:t>U</w:t>
      </w:r>
      <w:r w:rsidR="00EC456C" w:rsidRPr="00EC0789">
        <w:rPr>
          <w:b/>
          <w:sz w:val="24"/>
          <w:szCs w:val="24"/>
        </w:rPr>
        <w:t xml:space="preserve">S </w:t>
      </w:r>
      <w:r w:rsidR="00EC456C" w:rsidRPr="00EC0789">
        <w:rPr>
          <w:b/>
          <w:spacing w:val="-1"/>
          <w:sz w:val="24"/>
          <w:szCs w:val="24"/>
        </w:rPr>
        <w:t>UP</w:t>
      </w:r>
      <w:r w:rsidR="00EC456C" w:rsidRPr="00EC0789">
        <w:rPr>
          <w:b/>
          <w:spacing w:val="1"/>
          <w:sz w:val="24"/>
          <w:szCs w:val="24"/>
        </w:rPr>
        <w:t>/</w:t>
      </w:r>
      <w:r w:rsidR="00EC456C" w:rsidRPr="00EC0789">
        <w:rPr>
          <w:b/>
          <w:spacing w:val="-1"/>
          <w:sz w:val="24"/>
          <w:szCs w:val="24"/>
        </w:rPr>
        <w:t>D</w:t>
      </w:r>
      <w:r w:rsidR="00EC456C" w:rsidRPr="00EC0789">
        <w:rPr>
          <w:b/>
          <w:sz w:val="24"/>
          <w:szCs w:val="24"/>
        </w:rPr>
        <w:t>OWN</w:t>
      </w:r>
      <w:r w:rsidR="00EC456C" w:rsidRPr="00EC0789">
        <w:rPr>
          <w:b/>
          <w:spacing w:val="-1"/>
          <w:sz w:val="24"/>
          <w:szCs w:val="24"/>
        </w:rPr>
        <w:t xml:space="preserve"> </w:t>
      </w:r>
      <w:r w:rsidR="00EC456C" w:rsidRPr="00EC0789">
        <w:rPr>
          <w:b/>
          <w:spacing w:val="-2"/>
          <w:sz w:val="24"/>
          <w:szCs w:val="24"/>
        </w:rPr>
        <w:t>C</w:t>
      </w:r>
      <w:r w:rsidR="00EC456C" w:rsidRPr="00EC0789">
        <w:rPr>
          <w:b/>
          <w:sz w:val="24"/>
          <w:szCs w:val="24"/>
        </w:rPr>
        <w:t>O</w:t>
      </w:r>
      <w:r w:rsidR="00EC456C" w:rsidRPr="00EC0789">
        <w:rPr>
          <w:b/>
          <w:spacing w:val="-1"/>
          <w:sz w:val="24"/>
          <w:szCs w:val="24"/>
        </w:rPr>
        <w:t>UN</w:t>
      </w:r>
      <w:r w:rsidR="00EC456C" w:rsidRPr="00EC0789">
        <w:rPr>
          <w:b/>
          <w:sz w:val="24"/>
          <w:szCs w:val="24"/>
        </w:rPr>
        <w:t>TER</w:t>
      </w:r>
    </w:p>
    <w:p w:rsidR="004F675A" w:rsidRPr="00EC0789" w:rsidRDefault="004F675A">
      <w:pPr>
        <w:spacing w:before="2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  <w:sectPr w:rsidR="004F675A" w:rsidRPr="00EC0789" w:rsidSect="001B7373">
          <w:pgSz w:w="12240" w:h="15840"/>
          <w:pgMar w:top="1480" w:right="98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AIM</w:t>
      </w:r>
    </w:p>
    <w:p w:rsidR="004F675A" w:rsidRPr="00EC0789" w:rsidRDefault="00EC456C">
      <w:pPr>
        <w:spacing w:before="8" w:line="140" w:lineRule="exact"/>
        <w:rPr>
          <w:sz w:val="24"/>
          <w:szCs w:val="24"/>
        </w:rPr>
      </w:pPr>
      <w:r w:rsidRPr="00EC0789">
        <w:rPr>
          <w:sz w:val="24"/>
          <w:szCs w:val="24"/>
        </w:rPr>
        <w:br w:type="column"/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EC456C">
      <w:pPr>
        <w:spacing w:line="260" w:lineRule="exact"/>
        <w:rPr>
          <w:position w:val="-1"/>
          <w:sz w:val="24"/>
          <w:szCs w:val="24"/>
        </w:rPr>
      </w:pPr>
      <w:r w:rsidRPr="00EC0789">
        <w:rPr>
          <w:position w:val="-1"/>
          <w:sz w:val="24"/>
          <w:szCs w:val="24"/>
        </w:rPr>
        <w:t>To d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si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n</w:t>
      </w:r>
      <w:r w:rsidRPr="00EC0789">
        <w:rPr>
          <w:spacing w:val="2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 i</w:t>
      </w:r>
      <w:r w:rsidRPr="00EC0789">
        <w:rPr>
          <w:spacing w:val="1"/>
          <w:position w:val="-1"/>
          <w:sz w:val="24"/>
          <w:szCs w:val="24"/>
        </w:rPr>
        <w:t>m</w:t>
      </w:r>
      <w:r w:rsidRPr="00EC0789">
        <w:rPr>
          <w:position w:val="-1"/>
          <w:sz w:val="24"/>
          <w:szCs w:val="24"/>
        </w:rPr>
        <w:t>plem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nt 3 b</w:t>
      </w:r>
      <w:r w:rsidRPr="00EC0789">
        <w:rPr>
          <w:spacing w:val="1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 xml:space="preserve">t </w:t>
      </w:r>
      <w:r w:rsidRPr="00EC0789">
        <w:rPr>
          <w:spacing w:val="3"/>
          <w:position w:val="-1"/>
          <w:sz w:val="24"/>
          <w:szCs w:val="24"/>
        </w:rPr>
        <w:t>s</w:t>
      </w:r>
      <w:r w:rsidRPr="00EC0789">
        <w:rPr>
          <w:spacing w:val="-5"/>
          <w:position w:val="-1"/>
          <w:sz w:val="24"/>
          <w:szCs w:val="24"/>
        </w:rPr>
        <w:t>y</w:t>
      </w:r>
      <w:r w:rsidRPr="00EC0789">
        <w:rPr>
          <w:position w:val="-1"/>
          <w:sz w:val="24"/>
          <w:szCs w:val="24"/>
        </w:rPr>
        <w:t>n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h</w:t>
      </w:r>
      <w:r w:rsidRPr="00EC0789">
        <w:rPr>
          <w:spacing w:val="-1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onous up/d</w:t>
      </w:r>
      <w:r w:rsidRPr="00EC0789">
        <w:rPr>
          <w:spacing w:val="2"/>
          <w:position w:val="-1"/>
          <w:sz w:val="24"/>
          <w:szCs w:val="24"/>
        </w:rPr>
        <w:t>o</w:t>
      </w:r>
      <w:r w:rsidRPr="00EC0789">
        <w:rPr>
          <w:position w:val="-1"/>
          <w:sz w:val="24"/>
          <w:szCs w:val="24"/>
        </w:rPr>
        <w:t xml:space="preserve">wn </w:t>
      </w:r>
      <w:r w:rsidRPr="00EC0789">
        <w:rPr>
          <w:spacing w:val="-1"/>
          <w:position w:val="-1"/>
          <w:sz w:val="24"/>
          <w:szCs w:val="24"/>
        </w:rPr>
        <w:t>c</w:t>
      </w:r>
      <w:r w:rsidRPr="00EC0789">
        <w:rPr>
          <w:position w:val="-1"/>
          <w:sz w:val="24"/>
          <w:szCs w:val="24"/>
        </w:rPr>
        <w:t>ounte</w:t>
      </w:r>
      <w:r w:rsidRPr="00EC0789">
        <w:rPr>
          <w:spacing w:val="-1"/>
          <w:position w:val="-1"/>
          <w:sz w:val="24"/>
          <w:szCs w:val="24"/>
        </w:rPr>
        <w:t>r</w:t>
      </w:r>
      <w:r w:rsidRPr="00EC0789">
        <w:rPr>
          <w:position w:val="-1"/>
          <w:sz w:val="24"/>
          <w:szCs w:val="24"/>
        </w:rPr>
        <w:t>.</w:t>
      </w:r>
    </w:p>
    <w:p w:rsidR="00947AFE" w:rsidRDefault="00947AFE">
      <w:pPr>
        <w:spacing w:line="260" w:lineRule="exact"/>
        <w:rPr>
          <w:position w:val="-1"/>
          <w:sz w:val="24"/>
          <w:szCs w:val="24"/>
        </w:rPr>
      </w:pPr>
    </w:p>
    <w:p w:rsidR="00947AFE" w:rsidRPr="00EC0789" w:rsidRDefault="00947AFE">
      <w:pPr>
        <w:spacing w:line="260" w:lineRule="exact"/>
        <w:rPr>
          <w:sz w:val="24"/>
          <w:szCs w:val="24"/>
        </w:rPr>
        <w:sectPr w:rsidR="00947AFE" w:rsidRPr="00EC0789" w:rsidSect="001B7373">
          <w:type w:val="continuous"/>
          <w:pgSz w:w="12240" w:h="15840"/>
          <w:pgMar w:top="1300" w:right="98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594" w:space="226"/>
            <w:col w:w="8920"/>
          </w:cols>
        </w:sectPr>
      </w:pP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4F675A" w:rsidRPr="00EC0789" w:rsidRDefault="00EC456C" w:rsidP="00947AFE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4F675A" w:rsidRPr="00EC0789" w:rsidRDefault="004F675A">
      <w:pPr>
        <w:spacing w:before="8" w:line="260" w:lineRule="exact"/>
        <w:rPr>
          <w:sz w:val="24"/>
          <w:szCs w:val="24"/>
        </w:rPr>
      </w:pPr>
    </w:p>
    <w:tbl>
      <w:tblPr>
        <w:tblW w:w="0" w:type="auto"/>
        <w:tblInd w:w="45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73"/>
        <w:gridCol w:w="2708"/>
        <w:gridCol w:w="2340"/>
        <w:gridCol w:w="900"/>
      </w:tblGrid>
      <w:tr w:rsidR="004F675A" w:rsidRPr="00EC0789">
        <w:trPr>
          <w:trHeight w:hRule="exact" w:val="343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</w:t>
            </w:r>
            <w:r w:rsidRPr="00EC0789">
              <w:rPr>
                <w:sz w:val="24"/>
                <w:szCs w:val="24"/>
              </w:rPr>
              <w:t>.No.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01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COMPO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ENT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77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SP</w:t>
            </w:r>
            <w:r w:rsidRPr="00EC0789">
              <w:rPr>
                <w:sz w:val="24"/>
                <w:szCs w:val="24"/>
              </w:rPr>
              <w:t>EC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F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CA</w:t>
            </w:r>
            <w:r w:rsidRPr="00EC0789">
              <w:rPr>
                <w:spacing w:val="4"/>
                <w:sz w:val="24"/>
                <w:szCs w:val="24"/>
              </w:rPr>
              <w:t>T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ON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67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QT</w:t>
            </w:r>
            <w:r w:rsidRPr="00EC0789">
              <w:rPr>
                <w:spacing w:val="-1"/>
                <w:sz w:val="24"/>
                <w:szCs w:val="24"/>
              </w:rPr>
              <w:t>Y</w:t>
            </w:r>
            <w:r w:rsidRPr="00EC0789">
              <w:rPr>
                <w:sz w:val="24"/>
                <w:szCs w:val="24"/>
              </w:rPr>
              <w:t>.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2"/>
                <w:sz w:val="24"/>
                <w:szCs w:val="24"/>
              </w:rPr>
              <w:t>J</w:t>
            </w:r>
            <w:r w:rsidRPr="00EC0789">
              <w:rPr>
                <w:sz w:val="24"/>
                <w:szCs w:val="24"/>
              </w:rPr>
              <w:t>K F</w:t>
            </w:r>
            <w:r w:rsidRPr="00EC0789">
              <w:rPr>
                <w:spacing w:val="-2"/>
                <w:sz w:val="24"/>
                <w:szCs w:val="24"/>
              </w:rPr>
              <w:t>L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P</w:t>
            </w:r>
            <w:r w:rsidRPr="00EC0789">
              <w:rPr>
                <w:spacing w:val="1"/>
                <w:sz w:val="24"/>
                <w:szCs w:val="24"/>
              </w:rPr>
              <w:t xml:space="preserve"> F</w:t>
            </w:r>
            <w:r w:rsidRPr="00EC0789">
              <w:rPr>
                <w:spacing w:val="-3"/>
                <w:sz w:val="24"/>
                <w:szCs w:val="24"/>
              </w:rPr>
              <w:t>L</w:t>
            </w:r>
            <w:r w:rsidRPr="00EC0789">
              <w:rPr>
                <w:sz w:val="24"/>
                <w:szCs w:val="24"/>
              </w:rPr>
              <w:t>OP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7476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pacing w:val="-6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/P</w:t>
            </w:r>
            <w:r w:rsidRPr="00EC0789">
              <w:rPr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A</w:t>
            </w:r>
            <w:r w:rsidRPr="00EC0789">
              <w:rPr>
                <w:spacing w:val="-1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>D</w:t>
            </w:r>
            <w:r w:rsidRPr="00EC0789">
              <w:rPr>
                <w:spacing w:val="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7411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OR 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7432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4.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X</w:t>
            </w:r>
            <w:r w:rsidRPr="00EC0789">
              <w:rPr>
                <w:spacing w:val="-1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R</w:t>
            </w:r>
            <w:r w:rsidRPr="00EC0789">
              <w:rPr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7486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5.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N</w:t>
            </w:r>
            <w:r w:rsidRPr="00EC0789">
              <w:rPr>
                <w:spacing w:val="-1"/>
                <w:sz w:val="24"/>
                <w:szCs w:val="24"/>
              </w:rPr>
              <w:t>O</w:t>
            </w:r>
            <w:r w:rsidRPr="00EC0789">
              <w:rPr>
                <w:sz w:val="24"/>
                <w:szCs w:val="24"/>
              </w:rPr>
              <w:t>T G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775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7404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6.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 TR</w:t>
            </w:r>
            <w:r w:rsidRPr="00EC0789">
              <w:rPr>
                <w:spacing w:val="2"/>
                <w:sz w:val="24"/>
                <w:szCs w:val="24"/>
              </w:rPr>
              <w:t>A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pacing w:val="2"/>
                <w:sz w:val="24"/>
                <w:szCs w:val="24"/>
              </w:rPr>
              <w:t>N</w:t>
            </w:r>
            <w:r w:rsidRPr="00EC0789">
              <w:rPr>
                <w:sz w:val="24"/>
                <w:szCs w:val="24"/>
              </w:rPr>
              <w:t xml:space="preserve">ER </w:t>
            </w:r>
            <w:r w:rsidRPr="00EC0789">
              <w:rPr>
                <w:spacing w:val="2"/>
                <w:sz w:val="24"/>
                <w:szCs w:val="24"/>
              </w:rPr>
              <w:t>K</w:t>
            </w: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T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10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7.</w:t>
            </w:r>
          </w:p>
        </w:tc>
        <w:tc>
          <w:tcPr>
            <w:tcW w:w="2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spacing w:val="1"/>
                <w:sz w:val="24"/>
                <w:szCs w:val="24"/>
              </w:rPr>
              <w:t>P</w:t>
            </w:r>
            <w:r w:rsidRPr="00EC0789">
              <w:rPr>
                <w:sz w:val="24"/>
                <w:szCs w:val="24"/>
              </w:rPr>
              <w:t>ATCH CORDS</w:t>
            </w:r>
          </w:p>
        </w:tc>
        <w:tc>
          <w:tcPr>
            <w:tcW w:w="23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87" w:right="1086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85" w:right="287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35</w:t>
            </w:r>
          </w:p>
        </w:tc>
      </w:tr>
    </w:tbl>
    <w:p w:rsidR="004F675A" w:rsidRPr="00EC0789" w:rsidRDefault="004F675A">
      <w:pPr>
        <w:spacing w:before="13" w:line="280" w:lineRule="exact"/>
        <w:rPr>
          <w:sz w:val="24"/>
          <w:szCs w:val="24"/>
        </w:rPr>
      </w:pPr>
    </w:p>
    <w:p w:rsidR="004F675A" w:rsidRPr="00EC0789" w:rsidRDefault="00EC456C">
      <w:pPr>
        <w:spacing w:before="29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t>TH</w:t>
      </w:r>
      <w:r w:rsidRPr="00EC0789">
        <w:rPr>
          <w:b/>
          <w:spacing w:val="1"/>
          <w:sz w:val="24"/>
          <w:szCs w:val="24"/>
        </w:rPr>
        <w:t>E</w:t>
      </w:r>
      <w:r w:rsidRPr="00EC0789">
        <w:rPr>
          <w:b/>
          <w:sz w:val="24"/>
          <w:szCs w:val="24"/>
        </w:rPr>
        <w:t>ORY</w:t>
      </w:r>
    </w:p>
    <w:p w:rsidR="004F675A" w:rsidRPr="00EC0789" w:rsidRDefault="00EC456C">
      <w:pPr>
        <w:spacing w:before="53" w:line="276" w:lineRule="auto"/>
        <w:ind w:left="100" w:right="61" w:firstLine="72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 xml:space="preserve">A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 is a</w:t>
      </w:r>
      <w:r w:rsidRPr="00EC0789">
        <w:rPr>
          <w:spacing w:val="1"/>
          <w:sz w:val="24"/>
          <w:szCs w:val="24"/>
        </w:rPr>
        <w:t xml:space="preserve"> re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 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numb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r 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 pul</w:t>
      </w:r>
      <w:r w:rsidRPr="00EC0789">
        <w:rPr>
          <w:spacing w:val="2"/>
          <w:sz w:val="24"/>
          <w:szCs w:val="24"/>
        </w:rPr>
        <w:t>s</w:t>
      </w:r>
      <w:r w:rsidRPr="00EC0789">
        <w:rPr>
          <w:sz w:val="24"/>
          <w:szCs w:val="24"/>
        </w:rPr>
        <w:t>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iv</w:t>
      </w:r>
      <w:r w:rsidRPr="00EC0789">
        <w:rPr>
          <w:spacing w:val="1"/>
          <w:sz w:val="24"/>
          <w:szCs w:val="24"/>
        </w:rPr>
        <w:t>i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 xml:space="preserve">g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t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ts clo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k 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 Counter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p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</w:t>
      </w:r>
      <w:r w:rsidRPr="00EC0789">
        <w:rPr>
          <w:spacing w:val="3"/>
          <w:sz w:val="24"/>
          <w:szCs w:val="24"/>
        </w:rPr>
        <w:t>h</w:t>
      </w:r>
      <w:r w:rsidRPr="00EC0789">
        <w:rPr>
          <w:sz w:val="24"/>
          <w:szCs w:val="24"/>
        </w:rPr>
        <w:t>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umber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lock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pulses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riv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d.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An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up/down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</w:t>
      </w:r>
      <w:r w:rsidRPr="00EC0789">
        <w:rPr>
          <w:spacing w:val="5"/>
          <w:sz w:val="24"/>
          <w:szCs w:val="24"/>
        </w:rPr>
        <w:t>n</w:t>
      </w:r>
      <w:r w:rsidRPr="00EC0789">
        <w:rPr>
          <w:spacing w:val="3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o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e</w:t>
      </w:r>
      <w:r w:rsidRPr="00EC0789">
        <w:rPr>
          <w:spacing w:val="11"/>
          <w:sz w:val="24"/>
          <w:szCs w:val="24"/>
        </w:rPr>
        <w:t xml:space="preserve"> </w:t>
      </w:r>
      <w:r w:rsidRPr="00EC0789">
        <w:rPr>
          <w:sz w:val="24"/>
          <w:szCs w:val="24"/>
        </w:rPr>
        <w:t>that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2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 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o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ss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ng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inc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a</w:t>
      </w:r>
      <w:r w:rsidRPr="00EC0789">
        <w:rPr>
          <w:sz w:val="24"/>
          <w:szCs w:val="24"/>
        </w:rPr>
        <w:t>sing o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2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ec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ea</w:t>
      </w:r>
      <w:r w:rsidRPr="00EC0789">
        <w:rPr>
          <w:sz w:val="24"/>
          <w:szCs w:val="24"/>
        </w:rPr>
        <w:t>si</w:t>
      </w:r>
      <w:r w:rsidRPr="00EC0789">
        <w:rPr>
          <w:spacing w:val="3"/>
          <w:sz w:val="24"/>
          <w:szCs w:val="24"/>
        </w:rPr>
        <w:t>n</w:t>
      </w:r>
      <w:r w:rsidRPr="00EC0789">
        <w:rPr>
          <w:sz w:val="24"/>
          <w:szCs w:val="24"/>
        </w:rPr>
        <w:t>g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thro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rt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in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qu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.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An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up/down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lso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bi</w:t>
      </w:r>
      <w:r w:rsidRPr="00EC0789">
        <w:rPr>
          <w:spacing w:val="3"/>
          <w:sz w:val="24"/>
          <w:szCs w:val="24"/>
        </w:rPr>
        <w:t>d</w:t>
      </w:r>
      <w:r w:rsidRPr="00EC0789">
        <w:rPr>
          <w:sz w:val="24"/>
          <w:szCs w:val="24"/>
        </w:rPr>
        <w:t>ir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</w:t>
      </w:r>
      <w:r w:rsidRPr="00EC0789">
        <w:rPr>
          <w:spacing w:val="-1"/>
          <w:sz w:val="24"/>
          <w:szCs w:val="24"/>
        </w:rPr>
        <w:t>r</w:t>
      </w:r>
      <w:r w:rsidRPr="00EC0789">
        <w:rPr>
          <w:sz w:val="24"/>
          <w:szCs w:val="24"/>
        </w:rPr>
        <w:t>.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Us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z w:val="24"/>
          <w:szCs w:val="24"/>
        </w:rPr>
        <w:t>y up/down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op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ontroll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 xml:space="preserve">d </w:t>
      </w:r>
      <w:r w:rsidRPr="00EC0789">
        <w:rPr>
          <w:spacing w:val="2"/>
          <w:sz w:val="24"/>
          <w:szCs w:val="24"/>
        </w:rPr>
        <w:t>b</w:t>
      </w:r>
      <w:r w:rsidRPr="00EC0789">
        <w:rPr>
          <w:sz w:val="24"/>
          <w:szCs w:val="24"/>
        </w:rPr>
        <w:t>y up/down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2"/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l.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W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si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n</w:t>
      </w:r>
      <w:r w:rsidRPr="00EC0789">
        <w:rPr>
          <w:spacing w:val="2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h</w:t>
      </w:r>
      <w:r w:rsidRPr="00EC0789">
        <w:rPr>
          <w:spacing w:val="3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</w:t>
      </w:r>
      <w:r w:rsidRPr="00EC0789">
        <w:rPr>
          <w:spacing w:val="2"/>
          <w:sz w:val="24"/>
          <w:szCs w:val="24"/>
        </w:rPr>
        <w:t>n</w:t>
      </w:r>
      <w:r w:rsidRPr="00EC0789">
        <w:rPr>
          <w:sz w:val="24"/>
          <w:szCs w:val="24"/>
        </w:rPr>
        <w:t>ter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o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thro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h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up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q</w:t>
      </w:r>
      <w:r w:rsidRPr="00EC0789">
        <w:rPr>
          <w:spacing w:val="2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e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w</w:t>
      </w:r>
      <w:r w:rsidRPr="00EC0789">
        <w:rPr>
          <w:spacing w:val="2"/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up/down si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s low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ounter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follows </w:t>
      </w:r>
      <w:r w:rsidRPr="00EC0789">
        <w:rPr>
          <w:spacing w:val="-1"/>
          <w:sz w:val="24"/>
          <w:szCs w:val="24"/>
        </w:rPr>
        <w:t>re</w:t>
      </w:r>
      <w:r w:rsidRPr="00EC0789">
        <w:rPr>
          <w:sz w:val="24"/>
          <w:szCs w:val="24"/>
        </w:rPr>
        <w:t>v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rse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seq</w:t>
      </w:r>
      <w:r w:rsidRPr="00EC0789">
        <w:rPr>
          <w:spacing w:val="1"/>
          <w:sz w:val="24"/>
          <w:szCs w:val="24"/>
        </w:rPr>
        <w:t>u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</w:t>
      </w:r>
      <w:r w:rsidRPr="00EC0789">
        <w:rPr>
          <w:spacing w:val="-1"/>
          <w:sz w:val="24"/>
          <w:szCs w:val="24"/>
        </w:rPr>
        <w:t>ce</w:t>
      </w:r>
      <w:r w:rsidRPr="00EC0789">
        <w:rPr>
          <w:sz w:val="24"/>
          <w:szCs w:val="24"/>
        </w:rPr>
        <w:t>.</w:t>
      </w:r>
    </w:p>
    <w:p w:rsidR="004F675A" w:rsidRPr="00EC0789" w:rsidRDefault="004F675A">
      <w:pPr>
        <w:spacing w:before="5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ind w:left="100"/>
        <w:rPr>
          <w:sz w:val="24"/>
          <w:szCs w:val="24"/>
        </w:rPr>
      </w:pP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TATE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TA</w:t>
      </w:r>
      <w:r w:rsidRPr="00EC0789">
        <w:rPr>
          <w:b/>
          <w:spacing w:val="-2"/>
          <w:sz w:val="24"/>
          <w:szCs w:val="24"/>
        </w:rPr>
        <w:t>B</w:t>
      </w:r>
      <w:r w:rsidRPr="00EC0789">
        <w:rPr>
          <w:b/>
          <w:sz w:val="24"/>
          <w:szCs w:val="24"/>
        </w:rPr>
        <w:t>LE</w:t>
      </w:r>
    </w:p>
    <w:p w:rsidR="004F675A" w:rsidRPr="00EC0789" w:rsidRDefault="004F675A">
      <w:pPr>
        <w:spacing w:before="4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2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20"/>
        <w:gridCol w:w="900"/>
        <w:gridCol w:w="901"/>
        <w:gridCol w:w="631"/>
        <w:gridCol w:w="720"/>
        <w:gridCol w:w="629"/>
        <w:gridCol w:w="632"/>
        <w:gridCol w:w="629"/>
        <w:gridCol w:w="614"/>
        <w:gridCol w:w="732"/>
        <w:gridCol w:w="730"/>
        <w:gridCol w:w="624"/>
      </w:tblGrid>
      <w:tr w:rsidR="004F675A" w:rsidRPr="00EC0789">
        <w:trPr>
          <w:trHeight w:hRule="exact" w:val="341"/>
        </w:trPr>
        <w:tc>
          <w:tcPr>
            <w:tcW w:w="2521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RE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 xml:space="preserve">ENT 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TATE</w:t>
            </w:r>
          </w:p>
        </w:tc>
        <w:tc>
          <w:tcPr>
            <w:tcW w:w="1980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9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 xml:space="preserve">NEXT  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TATE</w:t>
            </w:r>
          </w:p>
        </w:tc>
        <w:tc>
          <w:tcPr>
            <w:tcW w:w="3961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871"/>
              <w:rPr>
                <w:sz w:val="24"/>
                <w:szCs w:val="24"/>
              </w:rPr>
            </w:pPr>
            <w:r w:rsidRPr="00EC0789">
              <w:rPr>
                <w:b/>
                <w:spacing w:val="-3"/>
                <w:sz w:val="24"/>
                <w:szCs w:val="24"/>
              </w:rPr>
              <w:t>F</w:t>
            </w:r>
            <w:r w:rsidRPr="00EC0789">
              <w:rPr>
                <w:b/>
                <w:sz w:val="24"/>
                <w:szCs w:val="24"/>
              </w:rPr>
              <w:t>L</w:t>
            </w:r>
            <w:r w:rsidRPr="00EC0789">
              <w:rPr>
                <w:b/>
                <w:spacing w:val="2"/>
                <w:sz w:val="24"/>
                <w:szCs w:val="24"/>
              </w:rPr>
              <w:t>I</w:t>
            </w:r>
            <w:r w:rsidRPr="00EC0789">
              <w:rPr>
                <w:b/>
                <w:spacing w:val="-2"/>
                <w:sz w:val="24"/>
                <w:szCs w:val="24"/>
              </w:rPr>
              <w:t>P</w:t>
            </w:r>
            <w:r w:rsidRPr="00EC0789">
              <w:rPr>
                <w:b/>
                <w:spacing w:val="2"/>
                <w:sz w:val="24"/>
                <w:szCs w:val="24"/>
              </w:rPr>
              <w:t>-</w:t>
            </w:r>
            <w:r w:rsidRPr="00EC0789">
              <w:rPr>
                <w:b/>
                <w:spacing w:val="-3"/>
                <w:sz w:val="24"/>
                <w:szCs w:val="24"/>
              </w:rPr>
              <w:t>F</w:t>
            </w:r>
            <w:r w:rsidRPr="00EC0789">
              <w:rPr>
                <w:b/>
                <w:sz w:val="24"/>
                <w:szCs w:val="24"/>
              </w:rPr>
              <w:t>L</w:t>
            </w:r>
            <w:r w:rsidRPr="00EC0789">
              <w:rPr>
                <w:b/>
                <w:spacing w:val="3"/>
                <w:sz w:val="24"/>
                <w:szCs w:val="24"/>
              </w:rPr>
              <w:t>O</w:t>
            </w:r>
            <w:r w:rsidRPr="00EC0789">
              <w:rPr>
                <w:b/>
                <w:sz w:val="24"/>
                <w:szCs w:val="24"/>
              </w:rPr>
              <w:t>P</w:t>
            </w:r>
            <w:r w:rsidRPr="00EC078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I</w:t>
            </w:r>
            <w:r w:rsidRPr="00EC0789">
              <w:rPr>
                <w:b/>
                <w:spacing w:val="2"/>
                <w:sz w:val="24"/>
                <w:szCs w:val="24"/>
              </w:rPr>
              <w:t>N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5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98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J2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K2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5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J0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K0</w:t>
            </w:r>
          </w:p>
        </w:tc>
      </w:tr>
      <w:tr w:rsidR="004F675A" w:rsidRPr="00EC0789">
        <w:trPr>
          <w:trHeight w:hRule="exact" w:val="344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8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72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3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S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CHRONOUS UP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COU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TERS</w:t>
      </w:r>
    </w:p>
    <w:p w:rsidR="004F675A" w:rsidRPr="00EC0789" w:rsidRDefault="004F675A">
      <w:pPr>
        <w:spacing w:before="1" w:line="140" w:lineRule="exact"/>
        <w:rPr>
          <w:sz w:val="24"/>
          <w:szCs w:val="24"/>
        </w:rPr>
      </w:pPr>
    </w:p>
    <w:p w:rsidR="004F675A" w:rsidRPr="00EC0789" w:rsidRDefault="00C315CA">
      <w:pPr>
        <w:ind w:left="101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6" type="#_x0000_t75" style="width:468pt;height:176.25pt">
            <v:imagedata r:id="rId72" o:title=""/>
          </v:shape>
        </w:pict>
      </w:r>
    </w:p>
    <w:p w:rsidR="004F675A" w:rsidRPr="00EC0789" w:rsidRDefault="004F675A">
      <w:pPr>
        <w:spacing w:before="8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TABULATION</w:t>
      </w: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162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57"/>
        <w:gridCol w:w="1183"/>
        <w:gridCol w:w="1186"/>
        <w:gridCol w:w="1183"/>
      </w:tblGrid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2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Clo</w:t>
            </w:r>
            <w:r w:rsidRPr="00EC0789">
              <w:rPr>
                <w:b/>
                <w:spacing w:val="-1"/>
                <w:sz w:val="24"/>
                <w:szCs w:val="24"/>
              </w:rPr>
              <w:t>c</w:t>
            </w:r>
            <w:r w:rsidRPr="00EC0789">
              <w:rPr>
                <w:b/>
                <w:sz w:val="24"/>
                <w:szCs w:val="24"/>
              </w:rPr>
              <w:t>k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93" w:right="39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93" w:right="39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93" w:right="39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3"/>
        </w:trPr>
        <w:tc>
          <w:tcPr>
            <w:tcW w:w="14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3" w:right="6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9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7" w:right="4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before="13" w:line="280" w:lineRule="exact"/>
        <w:rPr>
          <w:sz w:val="24"/>
          <w:szCs w:val="24"/>
        </w:rPr>
      </w:pPr>
    </w:p>
    <w:p w:rsidR="004F675A" w:rsidRPr="00EC0789" w:rsidRDefault="00EC456C">
      <w:pPr>
        <w:spacing w:before="29" w:line="260" w:lineRule="exact"/>
        <w:ind w:left="129"/>
        <w:rPr>
          <w:sz w:val="24"/>
          <w:szCs w:val="24"/>
        </w:rPr>
      </w:pP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TATE</w:t>
      </w:r>
      <w:r w:rsidRPr="00EC0789">
        <w:rPr>
          <w:b/>
          <w:spacing w:val="1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TA</w:t>
      </w:r>
      <w:r w:rsidRPr="00EC0789">
        <w:rPr>
          <w:b/>
          <w:spacing w:val="-2"/>
          <w:position w:val="-1"/>
          <w:sz w:val="24"/>
          <w:szCs w:val="24"/>
        </w:rPr>
        <w:t>B</w:t>
      </w:r>
      <w:r w:rsidRPr="00EC0789">
        <w:rPr>
          <w:b/>
          <w:position w:val="-1"/>
          <w:sz w:val="24"/>
          <w:szCs w:val="24"/>
        </w:rPr>
        <w:t>LE</w:t>
      </w:r>
    </w:p>
    <w:p w:rsidR="004F675A" w:rsidRPr="00EC0789" w:rsidRDefault="004F675A">
      <w:pPr>
        <w:spacing w:before="9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274" w:type="dxa"/>
        <w:tblLayout w:type="fixed"/>
        <w:tblCellMar>
          <w:left w:w="0" w:type="dxa"/>
          <w:right w:w="0" w:type="dxa"/>
        </w:tblCellMar>
        <w:tblLook w:val="01E0"/>
      </w:tblPr>
      <w:tblGrid>
        <w:gridCol w:w="720"/>
        <w:gridCol w:w="900"/>
        <w:gridCol w:w="901"/>
        <w:gridCol w:w="631"/>
        <w:gridCol w:w="720"/>
        <w:gridCol w:w="629"/>
        <w:gridCol w:w="632"/>
        <w:gridCol w:w="629"/>
        <w:gridCol w:w="614"/>
        <w:gridCol w:w="732"/>
        <w:gridCol w:w="730"/>
        <w:gridCol w:w="624"/>
      </w:tblGrid>
      <w:tr w:rsidR="004F675A" w:rsidRPr="00EC0789">
        <w:trPr>
          <w:trHeight w:hRule="exact" w:val="341"/>
        </w:trPr>
        <w:tc>
          <w:tcPr>
            <w:tcW w:w="2521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2"/>
              <w:rPr>
                <w:sz w:val="24"/>
                <w:szCs w:val="24"/>
              </w:rPr>
            </w:pP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RE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 xml:space="preserve">ENT 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TATE</w:t>
            </w:r>
          </w:p>
        </w:tc>
        <w:tc>
          <w:tcPr>
            <w:tcW w:w="1980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9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 xml:space="preserve">NEXT  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TATE</w:t>
            </w:r>
          </w:p>
        </w:tc>
        <w:tc>
          <w:tcPr>
            <w:tcW w:w="3961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871"/>
              <w:rPr>
                <w:sz w:val="24"/>
                <w:szCs w:val="24"/>
              </w:rPr>
            </w:pPr>
            <w:r w:rsidRPr="00EC0789">
              <w:rPr>
                <w:b/>
                <w:spacing w:val="-3"/>
                <w:sz w:val="24"/>
                <w:szCs w:val="24"/>
              </w:rPr>
              <w:t>F</w:t>
            </w:r>
            <w:r w:rsidRPr="00EC0789">
              <w:rPr>
                <w:b/>
                <w:sz w:val="24"/>
                <w:szCs w:val="24"/>
              </w:rPr>
              <w:t>L</w:t>
            </w:r>
            <w:r w:rsidRPr="00EC0789">
              <w:rPr>
                <w:b/>
                <w:spacing w:val="2"/>
                <w:sz w:val="24"/>
                <w:szCs w:val="24"/>
              </w:rPr>
              <w:t>I</w:t>
            </w:r>
            <w:r w:rsidRPr="00EC0789">
              <w:rPr>
                <w:b/>
                <w:spacing w:val="-2"/>
                <w:sz w:val="24"/>
                <w:szCs w:val="24"/>
              </w:rPr>
              <w:t>P</w:t>
            </w:r>
            <w:r w:rsidRPr="00EC0789">
              <w:rPr>
                <w:b/>
                <w:spacing w:val="2"/>
                <w:sz w:val="24"/>
                <w:szCs w:val="24"/>
              </w:rPr>
              <w:t>-</w:t>
            </w:r>
            <w:r w:rsidRPr="00EC0789">
              <w:rPr>
                <w:b/>
                <w:spacing w:val="-3"/>
                <w:sz w:val="24"/>
                <w:szCs w:val="24"/>
              </w:rPr>
              <w:t>F</w:t>
            </w:r>
            <w:r w:rsidRPr="00EC0789">
              <w:rPr>
                <w:b/>
                <w:sz w:val="24"/>
                <w:szCs w:val="24"/>
              </w:rPr>
              <w:t>L</w:t>
            </w:r>
            <w:r w:rsidRPr="00EC0789">
              <w:rPr>
                <w:b/>
                <w:spacing w:val="3"/>
                <w:sz w:val="24"/>
                <w:szCs w:val="24"/>
              </w:rPr>
              <w:t>O</w:t>
            </w:r>
            <w:r w:rsidRPr="00EC0789">
              <w:rPr>
                <w:b/>
                <w:sz w:val="24"/>
                <w:szCs w:val="24"/>
              </w:rPr>
              <w:t>P</w:t>
            </w:r>
            <w:r w:rsidRPr="00EC078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I</w:t>
            </w:r>
            <w:r w:rsidRPr="00EC0789">
              <w:rPr>
                <w:b/>
                <w:spacing w:val="2"/>
                <w:sz w:val="24"/>
                <w:szCs w:val="24"/>
              </w:rPr>
              <w:t>N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UTS</w:t>
            </w:r>
          </w:p>
        </w:tc>
      </w:tr>
      <w:tr w:rsidR="004F675A" w:rsidRPr="00EC0789">
        <w:trPr>
          <w:trHeight w:hRule="exact" w:val="403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2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2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2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5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98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89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J2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K2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8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205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24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J0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before="27"/>
              <w:ind w:left="153"/>
              <w:rPr>
                <w:sz w:val="24"/>
                <w:szCs w:val="24"/>
              </w:rPr>
            </w:pPr>
            <w:r w:rsidRPr="00EC0789">
              <w:rPr>
                <w:b/>
                <w:spacing w:val="-2"/>
                <w:sz w:val="24"/>
                <w:szCs w:val="24"/>
              </w:rPr>
              <w:t>K0</w:t>
            </w:r>
          </w:p>
        </w:tc>
      </w:tr>
      <w:tr w:rsidR="004F675A" w:rsidRPr="00EC0789">
        <w:trPr>
          <w:trHeight w:hRule="exact" w:val="343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5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 w:right="2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341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0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6" w:right="25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45" w:right="34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4" w:right="25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8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1" w:right="21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6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77" w:right="17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5" w:right="2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3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2" w:right="2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82" w:right="18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</w:tbl>
    <w:p w:rsidR="004F675A" w:rsidRPr="00EC0789" w:rsidRDefault="004F675A">
      <w:pPr>
        <w:spacing w:before="3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44A15" w:rsidRDefault="00044A15">
      <w:pPr>
        <w:spacing w:before="59" w:line="260" w:lineRule="exact"/>
        <w:ind w:left="100"/>
        <w:rPr>
          <w:b/>
          <w:position w:val="-1"/>
          <w:sz w:val="24"/>
          <w:szCs w:val="24"/>
        </w:rPr>
      </w:pPr>
    </w:p>
    <w:p w:rsidR="004F675A" w:rsidRPr="00EC0789" w:rsidRDefault="00EC456C">
      <w:pPr>
        <w:spacing w:before="5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3</w:t>
      </w:r>
      <w:r w:rsidRPr="00EC0789">
        <w:rPr>
          <w:b/>
          <w:spacing w:val="-1"/>
          <w:position w:val="-1"/>
          <w:sz w:val="24"/>
          <w:szCs w:val="24"/>
        </w:rPr>
        <w:t>-</w:t>
      </w:r>
      <w:r w:rsidRPr="00EC0789">
        <w:rPr>
          <w:b/>
          <w:position w:val="-1"/>
          <w:sz w:val="24"/>
          <w:szCs w:val="24"/>
        </w:rPr>
        <w:t>BIT</w:t>
      </w:r>
      <w:r w:rsidRPr="00EC0789">
        <w:rPr>
          <w:b/>
          <w:spacing w:val="1"/>
          <w:position w:val="-1"/>
          <w:sz w:val="24"/>
          <w:szCs w:val="24"/>
        </w:rPr>
        <w:t xml:space="preserve"> S</w:t>
      </w:r>
      <w:r w:rsidRPr="00EC0789">
        <w:rPr>
          <w:b/>
          <w:position w:val="-1"/>
          <w:sz w:val="24"/>
          <w:szCs w:val="24"/>
        </w:rPr>
        <w:t>Y</w:t>
      </w:r>
      <w:r w:rsidRPr="00EC0789">
        <w:rPr>
          <w:b/>
          <w:spacing w:val="-1"/>
          <w:position w:val="-1"/>
          <w:sz w:val="24"/>
          <w:szCs w:val="24"/>
        </w:rPr>
        <w:t>N</w:t>
      </w:r>
      <w:r w:rsidRPr="00EC0789">
        <w:rPr>
          <w:b/>
          <w:position w:val="-1"/>
          <w:sz w:val="24"/>
          <w:szCs w:val="24"/>
        </w:rPr>
        <w:t>CHRONOUS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DOWN COU</w:t>
      </w:r>
      <w:r w:rsidRPr="00EC0789">
        <w:rPr>
          <w:b/>
          <w:spacing w:val="-1"/>
          <w:position w:val="-1"/>
          <w:sz w:val="24"/>
          <w:szCs w:val="24"/>
        </w:rPr>
        <w:t>N</w:t>
      </w:r>
      <w:r w:rsidRPr="00EC0789">
        <w:rPr>
          <w:b/>
          <w:position w:val="-1"/>
          <w:sz w:val="24"/>
          <w:szCs w:val="24"/>
        </w:rPr>
        <w:t>TERS</w:t>
      </w:r>
    </w:p>
    <w:p w:rsidR="004F675A" w:rsidRPr="00EC0789" w:rsidRDefault="004F675A">
      <w:pPr>
        <w:spacing w:before="6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7" type="#_x0000_t75" style="width:462.75pt;height:146.25pt">
            <v:imagedata r:id="rId73" o:title=""/>
          </v:shape>
        </w:pict>
      </w:r>
    </w:p>
    <w:p w:rsidR="00746D6A" w:rsidRDefault="00746D6A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746D6A" w:rsidRDefault="00746D6A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044A15" w:rsidRDefault="00044A15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044A15" w:rsidRDefault="00044A15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044A15" w:rsidRDefault="00044A15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044A15" w:rsidRDefault="00044A15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044A15" w:rsidRDefault="00044A15">
      <w:pPr>
        <w:spacing w:before="55" w:line="260" w:lineRule="exact"/>
        <w:ind w:left="100"/>
        <w:rPr>
          <w:b/>
          <w:position w:val="-1"/>
          <w:sz w:val="24"/>
          <w:szCs w:val="24"/>
        </w:rPr>
      </w:pPr>
    </w:p>
    <w:p w:rsidR="004F675A" w:rsidRPr="00EC0789" w:rsidRDefault="00947AFE">
      <w:pPr>
        <w:spacing w:before="55" w:line="260" w:lineRule="exact"/>
        <w:ind w:left="100"/>
        <w:rPr>
          <w:sz w:val="24"/>
          <w:szCs w:val="24"/>
        </w:rPr>
      </w:pPr>
      <w:r>
        <w:rPr>
          <w:b/>
          <w:position w:val="-1"/>
          <w:sz w:val="24"/>
          <w:szCs w:val="24"/>
        </w:rPr>
        <w:t xml:space="preserve">                                                 </w:t>
      </w:r>
      <w:r w:rsidR="00EC456C" w:rsidRPr="00EC0789">
        <w:rPr>
          <w:b/>
          <w:position w:val="-1"/>
          <w:sz w:val="24"/>
          <w:szCs w:val="24"/>
        </w:rPr>
        <w:t>TABULATION</w:t>
      </w:r>
    </w:p>
    <w:p w:rsidR="004F675A" w:rsidRPr="00EC0789" w:rsidRDefault="004F675A">
      <w:pPr>
        <w:spacing w:before="7"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162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41"/>
        <w:gridCol w:w="1169"/>
        <w:gridCol w:w="1172"/>
        <w:gridCol w:w="1169"/>
      </w:tblGrid>
      <w:tr w:rsidR="004F675A" w:rsidRPr="00EC0789">
        <w:trPr>
          <w:trHeight w:hRule="exact" w:val="343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Clo</w:t>
            </w:r>
            <w:r w:rsidRPr="00EC0789">
              <w:rPr>
                <w:b/>
                <w:spacing w:val="-1"/>
                <w:sz w:val="24"/>
                <w:szCs w:val="24"/>
              </w:rPr>
              <w:t>c</w:t>
            </w:r>
            <w:r w:rsidRPr="00EC0789">
              <w:rPr>
                <w:b/>
                <w:sz w:val="24"/>
                <w:szCs w:val="24"/>
              </w:rPr>
              <w:t>k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3" w:right="39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6" w:right="3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3" w:right="39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3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41"/>
        </w:trPr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9" w:right="48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7" w:right="48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947AFE" w:rsidRDefault="00947AFE" w:rsidP="00746D6A">
      <w:pPr>
        <w:spacing w:before="29"/>
        <w:ind w:left="100"/>
        <w:jc w:val="center"/>
        <w:rPr>
          <w:b/>
          <w:sz w:val="24"/>
          <w:szCs w:val="24"/>
        </w:rPr>
      </w:pPr>
    </w:p>
    <w:p w:rsidR="00947AFE" w:rsidRDefault="00947AFE" w:rsidP="00746D6A">
      <w:pPr>
        <w:spacing w:before="29"/>
        <w:ind w:left="100"/>
        <w:jc w:val="center"/>
        <w:rPr>
          <w:b/>
          <w:sz w:val="24"/>
          <w:szCs w:val="24"/>
        </w:rPr>
      </w:pPr>
    </w:p>
    <w:p w:rsidR="004F675A" w:rsidRDefault="00EC456C" w:rsidP="00746D6A">
      <w:pPr>
        <w:spacing w:before="29"/>
        <w:ind w:left="100"/>
        <w:jc w:val="center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3</w:t>
      </w:r>
      <w:r w:rsidRPr="00EC0789">
        <w:rPr>
          <w:b/>
          <w:spacing w:val="-1"/>
          <w:sz w:val="24"/>
          <w:szCs w:val="24"/>
        </w:rPr>
        <w:t>-</w:t>
      </w:r>
      <w:r w:rsidRPr="00EC0789">
        <w:rPr>
          <w:b/>
          <w:sz w:val="24"/>
          <w:szCs w:val="24"/>
        </w:rPr>
        <w:t>BIT</w:t>
      </w:r>
      <w:r w:rsidRPr="00EC0789">
        <w:rPr>
          <w:b/>
          <w:spacing w:val="1"/>
          <w:sz w:val="24"/>
          <w:szCs w:val="24"/>
        </w:rPr>
        <w:t xml:space="preserve"> S</w:t>
      </w:r>
      <w:r w:rsidRPr="00EC0789">
        <w:rPr>
          <w:b/>
          <w:sz w:val="24"/>
          <w:szCs w:val="24"/>
        </w:rPr>
        <w:t>Y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CHRONOUS U</w:t>
      </w: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/DOWN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COU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pacing w:val="1"/>
          <w:sz w:val="24"/>
          <w:szCs w:val="24"/>
        </w:rPr>
        <w:t>T</w:t>
      </w:r>
      <w:r w:rsidRPr="00EC0789">
        <w:rPr>
          <w:b/>
          <w:spacing w:val="3"/>
          <w:sz w:val="24"/>
          <w:szCs w:val="24"/>
        </w:rPr>
        <w:t>E</w:t>
      </w:r>
      <w:r w:rsidRPr="00EC0789">
        <w:rPr>
          <w:b/>
          <w:sz w:val="24"/>
          <w:szCs w:val="24"/>
        </w:rPr>
        <w:t>RS</w:t>
      </w:r>
    </w:p>
    <w:p w:rsidR="00746D6A" w:rsidRPr="00EC0789" w:rsidRDefault="00746D6A" w:rsidP="00746D6A">
      <w:pPr>
        <w:spacing w:before="29"/>
        <w:ind w:left="100"/>
        <w:jc w:val="center"/>
        <w:rPr>
          <w:sz w:val="24"/>
          <w:szCs w:val="24"/>
        </w:rPr>
      </w:pPr>
    </w:p>
    <w:p w:rsidR="004F675A" w:rsidRDefault="00EC456C">
      <w:pPr>
        <w:spacing w:before="55" w:line="260" w:lineRule="exact"/>
        <w:ind w:left="100"/>
        <w:rPr>
          <w:b/>
          <w:position w:val="-1"/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TR</w:t>
      </w:r>
      <w:r w:rsidRPr="00EC0789">
        <w:rPr>
          <w:b/>
          <w:spacing w:val="-1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 xml:space="preserve">TH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746D6A" w:rsidRPr="00EC0789" w:rsidRDefault="00746D6A">
      <w:pPr>
        <w:spacing w:before="55" w:line="260" w:lineRule="exact"/>
        <w:ind w:left="100"/>
        <w:rPr>
          <w:sz w:val="24"/>
          <w:szCs w:val="24"/>
        </w:rPr>
      </w:pPr>
    </w:p>
    <w:p w:rsidR="004F675A" w:rsidRPr="00EC0789" w:rsidRDefault="004F675A">
      <w:pPr>
        <w:spacing w:before="8" w:line="40" w:lineRule="exact"/>
        <w:rPr>
          <w:sz w:val="24"/>
          <w:szCs w:val="24"/>
        </w:rPr>
      </w:pPr>
    </w:p>
    <w:tbl>
      <w:tblPr>
        <w:tblW w:w="0" w:type="auto"/>
        <w:tblInd w:w="18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88"/>
        <w:gridCol w:w="1707"/>
        <w:gridCol w:w="2055"/>
        <w:gridCol w:w="1255"/>
        <w:gridCol w:w="1253"/>
        <w:gridCol w:w="1255"/>
      </w:tblGrid>
      <w:tr w:rsidR="004F675A" w:rsidRPr="00EC0789" w:rsidTr="00947AFE">
        <w:trPr>
          <w:trHeight w:hRule="exact" w:val="970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1" w:right="2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I</w:t>
            </w:r>
            <w:r w:rsidRPr="00EC0789">
              <w:rPr>
                <w:b/>
                <w:spacing w:val="1"/>
                <w:sz w:val="24"/>
                <w:szCs w:val="24"/>
              </w:rPr>
              <w:t>npu</w:t>
            </w:r>
            <w:r w:rsidRPr="00EC0789">
              <w:rPr>
                <w:b/>
                <w:sz w:val="24"/>
                <w:szCs w:val="24"/>
              </w:rPr>
              <w:t>t</w:t>
            </w:r>
          </w:p>
          <w:p w:rsidR="004F675A" w:rsidRPr="00EC0789" w:rsidRDefault="00EC456C">
            <w:pPr>
              <w:spacing w:before="55"/>
              <w:ind w:left="62" w:right="6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Up</w:t>
            </w:r>
            <w:r w:rsidRPr="00EC0789">
              <w:rPr>
                <w:b/>
                <w:spacing w:val="1"/>
                <w:sz w:val="24"/>
                <w:szCs w:val="24"/>
              </w:rPr>
              <w:t>/</w:t>
            </w:r>
            <w:r w:rsidRPr="00EC0789">
              <w:rPr>
                <w:b/>
                <w:sz w:val="24"/>
                <w:szCs w:val="24"/>
              </w:rPr>
              <w:t>Do</w:t>
            </w:r>
            <w:r w:rsidRPr="00EC0789">
              <w:rPr>
                <w:b/>
                <w:spacing w:val="1"/>
                <w:sz w:val="24"/>
                <w:szCs w:val="24"/>
              </w:rPr>
              <w:t>w</w:t>
            </w:r>
            <w:r w:rsidRPr="00EC0789">
              <w:rPr>
                <w:b/>
                <w:sz w:val="24"/>
                <w:szCs w:val="24"/>
              </w:rPr>
              <w:t>n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69"/>
              <w:rPr>
                <w:sz w:val="24"/>
                <w:szCs w:val="24"/>
              </w:rPr>
            </w:pP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pacing w:val="1"/>
                <w:sz w:val="24"/>
                <w:szCs w:val="24"/>
              </w:rPr>
              <w:t>r</w:t>
            </w:r>
            <w:r w:rsidRPr="00EC0789">
              <w:rPr>
                <w:b/>
                <w:spacing w:val="-1"/>
                <w:sz w:val="24"/>
                <w:szCs w:val="24"/>
              </w:rPr>
              <w:t>e</w:t>
            </w:r>
            <w:r w:rsidRPr="00EC0789">
              <w:rPr>
                <w:b/>
                <w:sz w:val="24"/>
                <w:szCs w:val="24"/>
              </w:rPr>
              <w:t>s</w:t>
            </w:r>
            <w:r w:rsidRPr="00EC0789">
              <w:rPr>
                <w:b/>
                <w:spacing w:val="-1"/>
                <w:sz w:val="24"/>
                <w:szCs w:val="24"/>
              </w:rPr>
              <w:t>e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 Sta</w:t>
            </w:r>
            <w:r w:rsidRPr="00EC0789">
              <w:rPr>
                <w:b/>
                <w:spacing w:val="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e</w:t>
            </w:r>
          </w:p>
          <w:p w:rsidR="004F675A" w:rsidRPr="00EC0789" w:rsidRDefault="00EC456C">
            <w:pPr>
              <w:spacing w:before="55"/>
              <w:ind w:left="217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position w:val="-3"/>
                <w:sz w:val="24"/>
                <w:szCs w:val="24"/>
              </w:rPr>
              <w:t xml:space="preserve">A   </w:t>
            </w:r>
            <w:r w:rsidRPr="00EC0789">
              <w:rPr>
                <w:b/>
                <w:spacing w:val="19"/>
                <w:position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position w:val="-3"/>
                <w:sz w:val="24"/>
                <w:szCs w:val="24"/>
              </w:rPr>
              <w:t xml:space="preserve">B   </w:t>
            </w:r>
            <w:r w:rsidRPr="00EC0789">
              <w:rPr>
                <w:b/>
                <w:spacing w:val="21"/>
                <w:position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position w:val="-3"/>
                <w:sz w:val="24"/>
                <w:szCs w:val="24"/>
              </w:rPr>
              <w:t>C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3" w:right="45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-1"/>
                <w:sz w:val="24"/>
                <w:szCs w:val="24"/>
              </w:rPr>
              <w:t>e</w:t>
            </w:r>
            <w:r w:rsidRPr="00EC0789">
              <w:rPr>
                <w:b/>
                <w:sz w:val="24"/>
                <w:szCs w:val="24"/>
              </w:rPr>
              <w:t>xt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ta</w:t>
            </w:r>
            <w:r w:rsidRPr="00EC0789">
              <w:rPr>
                <w:b/>
                <w:spacing w:val="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e</w:t>
            </w:r>
          </w:p>
          <w:p w:rsidR="004F675A" w:rsidRDefault="00EC456C">
            <w:pPr>
              <w:spacing w:before="56"/>
              <w:ind w:left="176" w:right="178"/>
              <w:jc w:val="center"/>
              <w:rPr>
                <w:b/>
                <w:sz w:val="24"/>
                <w:szCs w:val="24"/>
              </w:rPr>
            </w:pPr>
            <w:r w:rsidRPr="00EC0789">
              <w:rPr>
                <w:b/>
                <w:position w:val="3"/>
                <w:sz w:val="24"/>
                <w:szCs w:val="24"/>
              </w:rPr>
              <w:t>Q</w:t>
            </w:r>
            <w:r w:rsidRPr="00EC0789">
              <w:rPr>
                <w:b/>
                <w:spacing w:val="-1"/>
                <w:sz w:val="24"/>
                <w:szCs w:val="24"/>
              </w:rPr>
              <w:t>A</w:t>
            </w:r>
            <w:r w:rsidRPr="00EC0789">
              <w:rPr>
                <w:b/>
                <w:sz w:val="24"/>
                <w:szCs w:val="24"/>
              </w:rPr>
              <w:t xml:space="preserve">+1  </w:t>
            </w:r>
            <w:r w:rsidRPr="00EC0789">
              <w:rPr>
                <w:b/>
                <w:position w:val="3"/>
                <w:sz w:val="24"/>
                <w:szCs w:val="24"/>
              </w:rPr>
              <w:t>Q</w:t>
            </w:r>
            <w:r w:rsidRPr="00EC0789">
              <w:rPr>
                <w:b/>
                <w:spacing w:val="-19"/>
                <w:position w:val="3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1"/>
                <w:sz w:val="24"/>
                <w:szCs w:val="24"/>
              </w:rPr>
              <w:t>B</w:t>
            </w:r>
            <w:r w:rsidRPr="00EC0789">
              <w:rPr>
                <w:b/>
                <w:spacing w:val="-3"/>
                <w:sz w:val="24"/>
                <w:szCs w:val="24"/>
              </w:rPr>
              <w:t>+</w:t>
            </w:r>
            <w:r w:rsidRPr="00EC0789">
              <w:rPr>
                <w:b/>
                <w:sz w:val="24"/>
                <w:szCs w:val="24"/>
              </w:rPr>
              <w:t xml:space="preserve">1 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position w:val="3"/>
                <w:sz w:val="24"/>
                <w:szCs w:val="24"/>
              </w:rPr>
              <w:t>Q</w:t>
            </w:r>
            <w:r w:rsidRPr="00EC0789">
              <w:rPr>
                <w:b/>
                <w:spacing w:val="-1"/>
                <w:sz w:val="24"/>
                <w:szCs w:val="24"/>
              </w:rPr>
              <w:t>C</w:t>
            </w:r>
            <w:r w:rsidRPr="00EC0789">
              <w:rPr>
                <w:b/>
                <w:spacing w:val="-3"/>
                <w:sz w:val="24"/>
                <w:szCs w:val="24"/>
              </w:rPr>
              <w:t>+</w:t>
            </w:r>
            <w:r w:rsidRPr="00EC0789">
              <w:rPr>
                <w:b/>
                <w:sz w:val="24"/>
                <w:szCs w:val="24"/>
              </w:rPr>
              <w:t>1</w:t>
            </w:r>
          </w:p>
          <w:p w:rsidR="00746D6A" w:rsidRPr="00EC0789" w:rsidRDefault="00746D6A">
            <w:pPr>
              <w:spacing w:before="56"/>
              <w:ind w:left="176" w:right="178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96" w:right="49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A</w:t>
            </w:r>
          </w:p>
          <w:p w:rsidR="004F675A" w:rsidRPr="00EC0789" w:rsidRDefault="00EC456C">
            <w:pPr>
              <w:spacing w:before="55"/>
              <w:ind w:left="161" w:right="16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</w:t>
            </w:r>
            <w:r w:rsidRPr="00EC0789">
              <w:rPr>
                <w:b/>
                <w:position w:val="-3"/>
                <w:sz w:val="24"/>
                <w:szCs w:val="24"/>
              </w:rPr>
              <w:t xml:space="preserve">A      </w:t>
            </w:r>
            <w:r w:rsidRPr="00EC0789">
              <w:rPr>
                <w:b/>
                <w:spacing w:val="19"/>
                <w:position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2"/>
                <w:sz w:val="24"/>
                <w:szCs w:val="24"/>
              </w:rPr>
              <w:t>K</w:t>
            </w:r>
            <w:r w:rsidRPr="00EC0789">
              <w:rPr>
                <w:b/>
                <w:position w:val="-3"/>
                <w:sz w:val="24"/>
                <w:szCs w:val="24"/>
              </w:rPr>
              <w:t>A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99" w:right="5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B</w:t>
            </w:r>
          </w:p>
          <w:p w:rsidR="004F675A" w:rsidRPr="00EC0789" w:rsidRDefault="00EC456C">
            <w:pPr>
              <w:spacing w:before="55"/>
              <w:ind w:left="169" w:right="17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</w:t>
            </w:r>
            <w:r w:rsidRPr="00EC0789">
              <w:rPr>
                <w:b/>
                <w:position w:val="-3"/>
                <w:sz w:val="24"/>
                <w:szCs w:val="24"/>
              </w:rPr>
              <w:t xml:space="preserve">B      </w:t>
            </w:r>
            <w:r w:rsidRPr="00EC0789">
              <w:rPr>
                <w:b/>
                <w:spacing w:val="21"/>
                <w:position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2"/>
                <w:sz w:val="24"/>
                <w:szCs w:val="24"/>
              </w:rPr>
              <w:t>K</w:t>
            </w:r>
            <w:r w:rsidRPr="00EC0789">
              <w:rPr>
                <w:b/>
                <w:position w:val="-3"/>
                <w:sz w:val="24"/>
                <w:szCs w:val="24"/>
              </w:rPr>
              <w:t>B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96" w:right="49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</w:t>
            </w:r>
          </w:p>
          <w:p w:rsidR="004F675A" w:rsidRPr="00EC0789" w:rsidRDefault="00EC456C">
            <w:pPr>
              <w:spacing w:before="55"/>
              <w:ind w:left="161" w:right="16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</w:t>
            </w:r>
            <w:r w:rsidRPr="00EC0789">
              <w:rPr>
                <w:b/>
                <w:position w:val="-3"/>
                <w:sz w:val="24"/>
                <w:szCs w:val="24"/>
              </w:rPr>
              <w:t xml:space="preserve">C      </w:t>
            </w:r>
            <w:r w:rsidRPr="00EC0789">
              <w:rPr>
                <w:b/>
                <w:spacing w:val="19"/>
                <w:position w:val="-3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2"/>
                <w:sz w:val="24"/>
                <w:szCs w:val="24"/>
              </w:rPr>
              <w:t>K</w:t>
            </w:r>
            <w:r w:rsidRPr="00EC0789">
              <w:rPr>
                <w:b/>
                <w:position w:val="-3"/>
                <w:sz w:val="24"/>
                <w:szCs w:val="24"/>
              </w:rPr>
              <w:t>C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17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0       0        0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1         1         1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1       1       1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1         1         0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1       1       0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1         0         1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70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1       0       1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1         0         0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1       0       0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0         1         1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0       1       1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0         1         0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0       1       0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0         0         1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0       0       1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0         0         0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0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0       0       0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0         0         1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0       0       1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0         1         0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70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0       1       0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0         1         1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0       1       1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1         0         0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1       0       0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1         0         1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1       0       1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1         1         0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  <w:tr w:rsidR="004F675A" w:rsidRPr="00EC0789" w:rsidTr="00947AFE">
        <w:trPr>
          <w:trHeight w:hRule="exact" w:val="269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1       1       0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1         1         1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        X</w:t>
            </w:r>
          </w:p>
        </w:tc>
      </w:tr>
      <w:tr w:rsidR="004F675A" w:rsidRPr="00EC0789" w:rsidTr="00947AFE">
        <w:trPr>
          <w:trHeight w:hRule="exact" w:val="270"/>
        </w:trPr>
        <w:tc>
          <w:tcPr>
            <w:tcW w:w="11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89" w:right="49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46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 xml:space="preserve">1       1      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0         0         0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2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  <w:tc>
          <w:tcPr>
            <w:tcW w:w="12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3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        1</w:t>
            </w:r>
          </w:p>
        </w:tc>
      </w:tr>
    </w:tbl>
    <w:p w:rsidR="004F675A" w:rsidRPr="00EC0789" w:rsidRDefault="004F675A">
      <w:pPr>
        <w:spacing w:before="2" w:line="200" w:lineRule="exact"/>
        <w:rPr>
          <w:sz w:val="24"/>
          <w:szCs w:val="24"/>
        </w:rPr>
      </w:pPr>
    </w:p>
    <w:p w:rsidR="004F675A" w:rsidRPr="00EC0789" w:rsidRDefault="00EC456C">
      <w:pPr>
        <w:spacing w:before="68"/>
        <w:ind w:left="200"/>
        <w:rPr>
          <w:sz w:val="24"/>
          <w:szCs w:val="24"/>
        </w:rPr>
      </w:pPr>
      <w:r w:rsidRPr="00EC0789">
        <w:rPr>
          <w:b/>
          <w:sz w:val="24"/>
          <w:szCs w:val="24"/>
        </w:rPr>
        <w:t>K</w:t>
      </w:r>
      <w:r w:rsidRPr="00EC0789">
        <w:rPr>
          <w:b/>
          <w:spacing w:val="-2"/>
          <w:sz w:val="24"/>
          <w:szCs w:val="24"/>
        </w:rPr>
        <w:t xml:space="preserve"> </w:t>
      </w:r>
      <w:r w:rsidRPr="00EC0789">
        <w:rPr>
          <w:b/>
          <w:spacing w:val="-1"/>
          <w:sz w:val="24"/>
          <w:szCs w:val="24"/>
        </w:rPr>
        <w:t>M</w:t>
      </w:r>
      <w:r w:rsidRPr="00EC0789">
        <w:rPr>
          <w:b/>
          <w:spacing w:val="2"/>
          <w:sz w:val="24"/>
          <w:szCs w:val="24"/>
        </w:rPr>
        <w:t>A</w:t>
      </w:r>
      <w:r w:rsidRPr="00EC0789">
        <w:rPr>
          <w:b/>
          <w:sz w:val="24"/>
          <w:szCs w:val="24"/>
        </w:rPr>
        <w:t>P</w:t>
      </w:r>
    </w:p>
    <w:p w:rsidR="004F675A" w:rsidRPr="00EC0789" w:rsidRDefault="004F675A">
      <w:pPr>
        <w:spacing w:line="18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2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8" type="#_x0000_t75" style="width:431.25pt;height:118.5pt">
            <v:imagedata r:id="rId74" o:title=""/>
          </v:shape>
        </w:pict>
      </w:r>
    </w:p>
    <w:p w:rsidR="004F675A" w:rsidRPr="00EC0789" w:rsidRDefault="004F675A">
      <w:pPr>
        <w:spacing w:before="8" w:line="1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2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59" type="#_x0000_t75" style="width:6in;height:116.25pt">
            <v:imagedata r:id="rId75" o:title=""/>
          </v:shape>
        </w:pict>
      </w:r>
    </w:p>
    <w:p w:rsidR="004F675A" w:rsidRPr="00EC0789" w:rsidRDefault="004F675A">
      <w:pPr>
        <w:spacing w:before="9" w:line="100" w:lineRule="exact"/>
        <w:rPr>
          <w:sz w:val="24"/>
          <w:szCs w:val="24"/>
        </w:rPr>
      </w:pPr>
    </w:p>
    <w:p w:rsidR="00947AFE" w:rsidRDefault="00947AFE">
      <w:pPr>
        <w:spacing w:line="260" w:lineRule="exact"/>
        <w:ind w:left="200"/>
        <w:rPr>
          <w:b/>
          <w:position w:val="-1"/>
          <w:sz w:val="24"/>
          <w:szCs w:val="24"/>
        </w:rPr>
      </w:pPr>
    </w:p>
    <w:p w:rsidR="004F675A" w:rsidRPr="00EC0789" w:rsidRDefault="00EC456C">
      <w:pPr>
        <w:spacing w:line="260" w:lineRule="exact"/>
        <w:ind w:left="2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lastRenderedPageBreak/>
        <w:t>LO</w:t>
      </w:r>
      <w:r w:rsidRPr="00EC0789">
        <w:rPr>
          <w:b/>
          <w:spacing w:val="-1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IC</w:t>
      </w:r>
      <w:r w:rsidRPr="00EC0789">
        <w:rPr>
          <w:b/>
          <w:spacing w:val="-3"/>
          <w:position w:val="-1"/>
          <w:sz w:val="24"/>
          <w:szCs w:val="24"/>
        </w:rPr>
        <w:t xml:space="preserve"> </w:t>
      </w:r>
      <w:r w:rsidRPr="00EC0789">
        <w:rPr>
          <w:b/>
          <w:spacing w:val="-1"/>
          <w:position w:val="-1"/>
          <w:sz w:val="24"/>
          <w:szCs w:val="24"/>
        </w:rPr>
        <w:t>D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2"/>
          <w:position w:val="-1"/>
          <w:sz w:val="24"/>
          <w:szCs w:val="24"/>
        </w:rPr>
        <w:t>A</w:t>
      </w:r>
      <w:r w:rsidRPr="00EC0789">
        <w:rPr>
          <w:b/>
          <w:spacing w:val="-2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R</w:t>
      </w:r>
      <w:r w:rsidRPr="00EC0789">
        <w:rPr>
          <w:b/>
          <w:spacing w:val="-1"/>
          <w:position w:val="-1"/>
          <w:sz w:val="24"/>
          <w:szCs w:val="24"/>
        </w:rPr>
        <w:t>A</w:t>
      </w:r>
      <w:r w:rsidRPr="00EC0789">
        <w:rPr>
          <w:b/>
          <w:position w:val="-1"/>
          <w:sz w:val="24"/>
          <w:szCs w:val="24"/>
        </w:rPr>
        <w:t>M</w:t>
      </w:r>
    </w:p>
    <w:p w:rsidR="004F675A" w:rsidRPr="00EC0789" w:rsidRDefault="004F675A">
      <w:pPr>
        <w:spacing w:before="7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C315CA">
      <w:pPr>
        <w:ind w:left="109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0" type="#_x0000_t75" style="width:490.5pt;height:255.75pt">
            <v:imagedata r:id="rId76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3" w:line="260" w:lineRule="exact"/>
        <w:rPr>
          <w:sz w:val="24"/>
          <w:szCs w:val="24"/>
        </w:rPr>
      </w:pPr>
    </w:p>
    <w:p w:rsidR="004F675A" w:rsidRPr="00EC0789" w:rsidRDefault="00EC456C">
      <w:pPr>
        <w:spacing w:before="59"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CHA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C</w:t>
      </w:r>
      <w:r w:rsidRPr="00EC0789">
        <w:rPr>
          <w:b/>
          <w:position w:val="-1"/>
          <w:sz w:val="24"/>
          <w:szCs w:val="24"/>
        </w:rPr>
        <w:t>TERIS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 xml:space="preserve">ICS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3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tbl>
      <w:tblPr>
        <w:tblW w:w="0" w:type="auto"/>
        <w:tblInd w:w="21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25"/>
        <w:gridCol w:w="1135"/>
        <w:gridCol w:w="1080"/>
        <w:gridCol w:w="1080"/>
      </w:tblGrid>
      <w:tr w:rsidR="004F675A" w:rsidRPr="00EC0789">
        <w:trPr>
          <w:trHeight w:hRule="exact" w:val="425"/>
        </w:trPr>
        <w:tc>
          <w:tcPr>
            <w:tcW w:w="10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77" w:right="37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54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spacing w:val="-1"/>
                <w:position w:val="-2"/>
                <w:sz w:val="24"/>
                <w:szCs w:val="24"/>
              </w:rPr>
              <w:t>t</w:t>
            </w:r>
            <w:r w:rsidRPr="00EC0789">
              <w:rPr>
                <w:b/>
                <w:position w:val="-2"/>
                <w:sz w:val="24"/>
                <w:szCs w:val="24"/>
              </w:rPr>
              <w:t>+1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J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1" w:right="40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K</w:t>
            </w:r>
          </w:p>
        </w:tc>
      </w:tr>
      <w:tr w:rsidR="004F675A" w:rsidRPr="00EC0789">
        <w:trPr>
          <w:trHeight w:hRule="exact" w:val="422"/>
        </w:trPr>
        <w:tc>
          <w:tcPr>
            <w:tcW w:w="10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63" w:right="46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425"/>
        </w:trPr>
        <w:tc>
          <w:tcPr>
            <w:tcW w:w="10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63" w:right="46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</w:tr>
      <w:tr w:rsidR="004F675A" w:rsidRPr="00EC0789">
        <w:trPr>
          <w:trHeight w:hRule="exact" w:val="425"/>
        </w:trPr>
        <w:tc>
          <w:tcPr>
            <w:tcW w:w="10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63" w:right="46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1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2"/>
        </w:trPr>
        <w:tc>
          <w:tcPr>
            <w:tcW w:w="10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0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63" w:right="46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0" w:right="41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Pr="00EC0789" w:rsidRDefault="004F675A">
      <w:pPr>
        <w:spacing w:before="6" w:line="14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746D6A" w:rsidRDefault="00746D6A">
      <w:pPr>
        <w:spacing w:line="200" w:lineRule="exact"/>
        <w:rPr>
          <w:b/>
          <w:sz w:val="24"/>
          <w:szCs w:val="24"/>
        </w:rPr>
      </w:pPr>
    </w:p>
    <w:p w:rsidR="00746D6A" w:rsidRDefault="00746D6A">
      <w:pPr>
        <w:spacing w:line="200" w:lineRule="exact"/>
        <w:rPr>
          <w:b/>
          <w:sz w:val="24"/>
          <w:szCs w:val="24"/>
        </w:rPr>
      </w:pPr>
    </w:p>
    <w:p w:rsidR="00746D6A" w:rsidRDefault="00746D6A">
      <w:pPr>
        <w:spacing w:line="200" w:lineRule="exact"/>
        <w:rPr>
          <w:b/>
          <w:sz w:val="24"/>
          <w:szCs w:val="24"/>
        </w:rPr>
      </w:pPr>
    </w:p>
    <w:p w:rsidR="00746D6A" w:rsidRDefault="00746D6A">
      <w:pPr>
        <w:spacing w:line="200" w:lineRule="exact"/>
        <w:rPr>
          <w:b/>
          <w:sz w:val="24"/>
          <w:szCs w:val="24"/>
        </w:rPr>
      </w:pPr>
    </w:p>
    <w:p w:rsidR="004F675A" w:rsidRPr="00746D6A" w:rsidRDefault="00746D6A">
      <w:pPr>
        <w:spacing w:line="200" w:lineRule="exact"/>
        <w:rPr>
          <w:b/>
          <w:sz w:val="24"/>
          <w:szCs w:val="24"/>
        </w:rPr>
      </w:pPr>
      <w:r w:rsidRPr="00746D6A">
        <w:rPr>
          <w:b/>
          <w:sz w:val="24"/>
          <w:szCs w:val="24"/>
        </w:rPr>
        <w:t>RESULT:</w:t>
      </w:r>
    </w:p>
    <w:p w:rsidR="004F675A" w:rsidRDefault="004F675A">
      <w:pPr>
        <w:spacing w:line="200" w:lineRule="exact"/>
        <w:rPr>
          <w:sz w:val="24"/>
          <w:szCs w:val="24"/>
        </w:rPr>
      </w:pPr>
    </w:p>
    <w:p w:rsidR="00746D6A" w:rsidRDefault="00746D6A">
      <w:pPr>
        <w:spacing w:line="200" w:lineRule="exact"/>
        <w:rPr>
          <w:sz w:val="24"/>
          <w:szCs w:val="24"/>
        </w:rPr>
      </w:pPr>
    </w:p>
    <w:p w:rsidR="004F675A" w:rsidRPr="00EC0789" w:rsidRDefault="00746D6A" w:rsidP="00044A15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ab/>
        <w:t>Thus the various types of synchronous counter operations were performed successfully</w:t>
      </w:r>
    </w:p>
    <w:p w:rsidR="00044A15" w:rsidRDefault="00044A15">
      <w:pPr>
        <w:spacing w:line="260" w:lineRule="exact"/>
        <w:ind w:left="1368"/>
        <w:rPr>
          <w:b/>
          <w:position w:val="-1"/>
          <w:sz w:val="24"/>
          <w:szCs w:val="24"/>
        </w:rPr>
      </w:pPr>
    </w:p>
    <w:p w:rsidR="00044A15" w:rsidRDefault="00044A15">
      <w:pPr>
        <w:spacing w:line="260" w:lineRule="exact"/>
        <w:ind w:left="1368"/>
        <w:rPr>
          <w:b/>
          <w:position w:val="-1"/>
          <w:sz w:val="24"/>
          <w:szCs w:val="24"/>
        </w:rPr>
      </w:pPr>
    </w:p>
    <w:p w:rsidR="00044A15" w:rsidRDefault="00044A15">
      <w:pPr>
        <w:spacing w:line="260" w:lineRule="exact"/>
        <w:ind w:left="1368"/>
        <w:rPr>
          <w:b/>
          <w:position w:val="-1"/>
          <w:sz w:val="24"/>
          <w:szCs w:val="24"/>
        </w:rPr>
      </w:pPr>
    </w:p>
    <w:p w:rsidR="00947AFE" w:rsidRDefault="00947AFE">
      <w:pPr>
        <w:spacing w:line="260" w:lineRule="exact"/>
        <w:ind w:left="1368"/>
        <w:rPr>
          <w:b/>
          <w:position w:val="-1"/>
          <w:sz w:val="24"/>
          <w:szCs w:val="24"/>
        </w:rPr>
      </w:pPr>
    </w:p>
    <w:p w:rsidR="00044A15" w:rsidRDefault="00044A15">
      <w:pPr>
        <w:spacing w:line="260" w:lineRule="exact"/>
        <w:ind w:left="1368"/>
        <w:rPr>
          <w:b/>
          <w:position w:val="-1"/>
          <w:sz w:val="24"/>
          <w:szCs w:val="24"/>
        </w:rPr>
      </w:pPr>
    </w:p>
    <w:p w:rsidR="00044A15" w:rsidRDefault="00044A15" w:rsidP="00044A15">
      <w:pPr>
        <w:ind w:left="100"/>
        <w:rPr>
          <w:b/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EX.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>O:</w:t>
      </w:r>
      <w:r>
        <w:rPr>
          <w:b/>
          <w:sz w:val="24"/>
          <w:szCs w:val="24"/>
        </w:rPr>
        <w:t>8</w:t>
      </w:r>
      <w:r w:rsidRPr="00EC0789">
        <w:rPr>
          <w:b/>
          <w:sz w:val="24"/>
          <w:szCs w:val="24"/>
        </w:rPr>
        <w:t xml:space="preserve">                                                                      </w:t>
      </w:r>
      <w:r>
        <w:rPr>
          <w:b/>
          <w:sz w:val="24"/>
          <w:szCs w:val="24"/>
        </w:rPr>
        <w:t xml:space="preserve">                               </w:t>
      </w:r>
      <w:r w:rsidRPr="00EC0789">
        <w:rPr>
          <w:b/>
          <w:sz w:val="24"/>
          <w:szCs w:val="24"/>
        </w:rPr>
        <w:t xml:space="preserve">     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TE:</w:t>
      </w:r>
    </w:p>
    <w:p w:rsidR="00044A15" w:rsidRDefault="00044A15" w:rsidP="00044A15">
      <w:pPr>
        <w:ind w:left="100"/>
        <w:rPr>
          <w:b/>
          <w:sz w:val="24"/>
          <w:szCs w:val="24"/>
        </w:rPr>
      </w:pPr>
    </w:p>
    <w:p w:rsidR="004F675A" w:rsidRPr="00EC0789" w:rsidRDefault="00EC456C">
      <w:pPr>
        <w:spacing w:line="260" w:lineRule="exact"/>
        <w:ind w:left="1368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-1"/>
          <w:position w:val="-1"/>
          <w:sz w:val="24"/>
          <w:szCs w:val="24"/>
        </w:rPr>
        <w:t>M</w:t>
      </w:r>
      <w:r w:rsidRPr="00EC0789">
        <w:rPr>
          <w:b/>
          <w:spacing w:val="-3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LE</w:t>
      </w:r>
      <w:r w:rsidRPr="00EC0789">
        <w:rPr>
          <w:b/>
          <w:spacing w:val="-1"/>
          <w:position w:val="-1"/>
          <w:sz w:val="24"/>
          <w:szCs w:val="24"/>
        </w:rPr>
        <w:t>M</w:t>
      </w:r>
      <w:r w:rsidRPr="00EC0789">
        <w:rPr>
          <w:b/>
          <w:position w:val="-1"/>
          <w:sz w:val="24"/>
          <w:szCs w:val="24"/>
        </w:rPr>
        <w:t>ENTATION</w:t>
      </w:r>
      <w:r w:rsidRPr="00EC0789">
        <w:rPr>
          <w:b/>
          <w:spacing w:val="4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OF</w:t>
      </w:r>
      <w:r w:rsidRPr="00EC0789">
        <w:rPr>
          <w:b/>
          <w:spacing w:val="-2"/>
          <w:position w:val="-1"/>
          <w:sz w:val="24"/>
          <w:szCs w:val="24"/>
        </w:rPr>
        <w:t xml:space="preserve"> 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 xml:space="preserve">O, 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-2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 xml:space="preserve">O, </w:t>
      </w:r>
      <w:r w:rsidRPr="00EC0789">
        <w:rPr>
          <w:b/>
          <w:spacing w:val="-2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O</w:t>
      </w:r>
      <w:r w:rsidRPr="00EC0789">
        <w:rPr>
          <w:b/>
          <w:spacing w:val="3"/>
          <w:position w:val="-1"/>
          <w:sz w:val="24"/>
          <w:szCs w:val="24"/>
        </w:rPr>
        <w:t xml:space="preserve"> 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N</w:t>
      </w:r>
      <w:r w:rsidRPr="00EC0789">
        <w:rPr>
          <w:b/>
          <w:position w:val="-1"/>
          <w:sz w:val="24"/>
          <w:szCs w:val="24"/>
        </w:rPr>
        <w:t>D</w:t>
      </w:r>
      <w:r w:rsidRPr="00EC0789">
        <w:rPr>
          <w:b/>
          <w:spacing w:val="2"/>
          <w:position w:val="-1"/>
          <w:sz w:val="24"/>
          <w:szCs w:val="24"/>
        </w:rPr>
        <w:t xml:space="preserve"> </w:t>
      </w:r>
      <w:r w:rsidRPr="00EC0789">
        <w:rPr>
          <w:b/>
          <w:spacing w:val="-3"/>
          <w:position w:val="-1"/>
          <w:sz w:val="24"/>
          <w:szCs w:val="24"/>
        </w:rPr>
        <w:t>P</w:t>
      </w:r>
      <w:r w:rsidRPr="00EC0789">
        <w:rPr>
          <w:b/>
          <w:spacing w:val="2"/>
          <w:position w:val="-1"/>
          <w:sz w:val="24"/>
          <w:szCs w:val="24"/>
        </w:rPr>
        <w:t>I</w:t>
      </w:r>
      <w:r w:rsidRPr="00EC0789">
        <w:rPr>
          <w:b/>
          <w:spacing w:val="-3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 xml:space="preserve">O 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HI</w:t>
      </w:r>
      <w:r w:rsidRPr="00EC0789">
        <w:rPr>
          <w:b/>
          <w:spacing w:val="-2"/>
          <w:position w:val="-1"/>
          <w:sz w:val="24"/>
          <w:szCs w:val="24"/>
        </w:rPr>
        <w:t>F</w:t>
      </w:r>
      <w:r w:rsidRPr="00EC0789">
        <w:rPr>
          <w:b/>
          <w:position w:val="-1"/>
          <w:sz w:val="24"/>
          <w:szCs w:val="24"/>
        </w:rPr>
        <w:t>T R</w:t>
      </w:r>
      <w:r w:rsidRPr="00EC0789">
        <w:rPr>
          <w:b/>
          <w:spacing w:val="2"/>
          <w:position w:val="-1"/>
          <w:sz w:val="24"/>
          <w:szCs w:val="24"/>
        </w:rPr>
        <w:t>E</w:t>
      </w:r>
      <w:r w:rsidRPr="00EC0789">
        <w:rPr>
          <w:b/>
          <w:spacing w:val="-2"/>
          <w:position w:val="-1"/>
          <w:sz w:val="24"/>
          <w:szCs w:val="24"/>
        </w:rPr>
        <w:t>G</w:t>
      </w:r>
      <w:r w:rsidRPr="00EC0789">
        <w:rPr>
          <w:b/>
          <w:position w:val="-1"/>
          <w:sz w:val="24"/>
          <w:szCs w:val="24"/>
        </w:rPr>
        <w:t>I</w:t>
      </w:r>
      <w:r w:rsidRPr="00EC0789">
        <w:rPr>
          <w:b/>
          <w:spacing w:val="1"/>
          <w:position w:val="-1"/>
          <w:sz w:val="24"/>
          <w:szCs w:val="24"/>
        </w:rPr>
        <w:t>S</w:t>
      </w:r>
      <w:r w:rsidRPr="00EC0789">
        <w:rPr>
          <w:b/>
          <w:position w:val="-1"/>
          <w:sz w:val="24"/>
          <w:szCs w:val="24"/>
        </w:rPr>
        <w:t>TERS</w:t>
      </w:r>
    </w:p>
    <w:p w:rsidR="004F675A" w:rsidRPr="00EC0789" w:rsidRDefault="004F675A">
      <w:pPr>
        <w:spacing w:before="12" w:line="240" w:lineRule="exact"/>
        <w:rPr>
          <w:sz w:val="24"/>
          <w:szCs w:val="24"/>
        </w:rPr>
        <w:sectPr w:rsidR="004F675A" w:rsidRPr="00EC0789" w:rsidSect="001B7373">
          <w:pgSz w:w="12240" w:h="15840"/>
          <w:pgMar w:top="148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space="720"/>
        </w:sectPr>
      </w:pPr>
    </w:p>
    <w:p w:rsidR="004F675A" w:rsidRPr="00EC0789" w:rsidRDefault="00EC456C">
      <w:pPr>
        <w:spacing w:before="29"/>
        <w:ind w:left="100" w:right="-56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AIM</w:t>
      </w:r>
    </w:p>
    <w:p w:rsidR="004F675A" w:rsidRPr="00EC0789" w:rsidRDefault="00EC456C">
      <w:pPr>
        <w:spacing w:line="100" w:lineRule="exact"/>
        <w:rPr>
          <w:sz w:val="24"/>
          <w:szCs w:val="24"/>
        </w:rPr>
      </w:pPr>
      <w:r w:rsidRPr="00EC0789">
        <w:rPr>
          <w:sz w:val="24"/>
          <w:szCs w:val="24"/>
        </w:rPr>
        <w:br w:type="column"/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rPr>
          <w:sz w:val="24"/>
          <w:szCs w:val="24"/>
        </w:rPr>
        <w:sectPr w:rsidR="004F675A" w:rsidRPr="00EC0789" w:rsidSect="001B7373">
          <w:type w:val="continuous"/>
          <w:pgSz w:w="12240" w:h="15840"/>
          <w:pgMar w:top="1300" w:right="960" w:bottom="280" w:left="1520" w:header="720" w:footer="720" w:gutter="0"/>
          <w:pgBorders w:offsetFrom="page">
            <w:top w:val="threeDEngrave" w:sz="24" w:space="24" w:color="auto"/>
            <w:left w:val="threeDEngrave" w:sz="24" w:space="24" w:color="auto"/>
            <w:bottom w:val="threeDEmboss" w:sz="24" w:space="24" w:color="auto"/>
            <w:right w:val="threeDEmboss" w:sz="24" w:space="24" w:color="auto"/>
          </w:pgBorders>
          <w:cols w:num="2" w:space="720" w:equalWidth="0">
            <w:col w:w="594" w:space="226"/>
            <w:col w:w="8940"/>
          </w:cols>
        </w:sectPr>
      </w:pPr>
      <w:r w:rsidRPr="00EC0789">
        <w:rPr>
          <w:position w:val="-1"/>
          <w:sz w:val="24"/>
          <w:szCs w:val="24"/>
        </w:rPr>
        <w:t>To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i</w:t>
      </w:r>
      <w:r w:rsidRPr="00EC0789">
        <w:rPr>
          <w:spacing w:val="1"/>
          <w:position w:val="-1"/>
          <w:sz w:val="24"/>
          <w:szCs w:val="24"/>
        </w:rPr>
        <w:t>m</w:t>
      </w:r>
      <w:r w:rsidRPr="00EC0789">
        <w:rPr>
          <w:position w:val="-1"/>
          <w:sz w:val="24"/>
          <w:szCs w:val="24"/>
        </w:rPr>
        <w:t>plem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nt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the</w:t>
      </w:r>
      <w:r w:rsidRPr="00EC0789">
        <w:rPr>
          <w:spacing w:val="35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4</w:t>
      </w:r>
      <w:r w:rsidRPr="00EC0789">
        <w:rPr>
          <w:spacing w:val="38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bit</w:t>
      </w:r>
      <w:r w:rsidRPr="00EC0789">
        <w:rPr>
          <w:spacing w:val="39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shift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re</w:t>
      </w:r>
      <w:r w:rsidRPr="00EC0789">
        <w:rPr>
          <w:spacing w:val="-2"/>
          <w:position w:val="-1"/>
          <w:sz w:val="24"/>
          <w:szCs w:val="24"/>
        </w:rPr>
        <w:t>g</w:t>
      </w:r>
      <w:r w:rsidRPr="00EC0789">
        <w:rPr>
          <w:position w:val="-1"/>
          <w:sz w:val="24"/>
          <w:szCs w:val="24"/>
        </w:rPr>
        <w:t>is</w:t>
      </w:r>
      <w:r w:rsidRPr="00EC0789">
        <w:rPr>
          <w:spacing w:val="1"/>
          <w:position w:val="-1"/>
          <w:sz w:val="24"/>
          <w:szCs w:val="24"/>
        </w:rPr>
        <w:t>t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37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using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flip</w:t>
      </w:r>
      <w:r w:rsidRPr="00EC0789">
        <w:rPr>
          <w:spacing w:val="38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flops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spacing w:val="-1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nd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to</w:t>
      </w:r>
      <w:r w:rsidRPr="00EC0789">
        <w:rPr>
          <w:spacing w:val="38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stu</w:t>
      </w:r>
      <w:r w:rsidRPr="00EC0789">
        <w:rPr>
          <w:spacing w:val="3"/>
          <w:position w:val="-1"/>
          <w:sz w:val="24"/>
          <w:szCs w:val="24"/>
        </w:rPr>
        <w:t>d</w:t>
      </w:r>
      <w:r w:rsidRPr="00EC0789">
        <w:rPr>
          <w:position w:val="-1"/>
          <w:sz w:val="24"/>
          <w:szCs w:val="24"/>
        </w:rPr>
        <w:t>y</w:t>
      </w:r>
      <w:r w:rsidRPr="00EC0789">
        <w:rPr>
          <w:spacing w:val="33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the</w:t>
      </w:r>
      <w:r w:rsidRPr="00EC0789">
        <w:rPr>
          <w:spacing w:val="37"/>
          <w:position w:val="-1"/>
          <w:sz w:val="24"/>
          <w:szCs w:val="24"/>
        </w:rPr>
        <w:t xml:space="preserve"> </w:t>
      </w:r>
      <w:r w:rsidRPr="00EC0789">
        <w:rPr>
          <w:spacing w:val="2"/>
          <w:position w:val="-1"/>
          <w:sz w:val="24"/>
          <w:szCs w:val="24"/>
        </w:rPr>
        <w:t>o</w:t>
      </w:r>
      <w:r w:rsidRPr="00EC0789">
        <w:rPr>
          <w:position w:val="-1"/>
          <w:sz w:val="24"/>
          <w:szCs w:val="24"/>
        </w:rPr>
        <w:t>p</w:t>
      </w:r>
      <w:r w:rsidRPr="00EC0789">
        <w:rPr>
          <w:spacing w:val="-1"/>
          <w:position w:val="-1"/>
          <w:sz w:val="24"/>
          <w:szCs w:val="24"/>
        </w:rPr>
        <w:t>e</w:t>
      </w:r>
      <w:r w:rsidRPr="00EC0789">
        <w:rPr>
          <w:position w:val="-1"/>
          <w:sz w:val="24"/>
          <w:szCs w:val="24"/>
        </w:rPr>
        <w:t>r</w:t>
      </w:r>
      <w:r w:rsidRPr="00EC0789">
        <w:rPr>
          <w:spacing w:val="-2"/>
          <w:position w:val="-1"/>
          <w:sz w:val="24"/>
          <w:szCs w:val="24"/>
        </w:rPr>
        <w:t>a</w:t>
      </w:r>
      <w:r w:rsidRPr="00EC0789">
        <w:rPr>
          <w:position w:val="-1"/>
          <w:sz w:val="24"/>
          <w:szCs w:val="24"/>
        </w:rPr>
        <w:t>t</w:t>
      </w:r>
      <w:r w:rsidRPr="00EC0789">
        <w:rPr>
          <w:spacing w:val="1"/>
          <w:position w:val="-1"/>
          <w:sz w:val="24"/>
          <w:szCs w:val="24"/>
        </w:rPr>
        <w:t>i</w:t>
      </w:r>
      <w:r w:rsidRPr="00EC0789">
        <w:rPr>
          <w:position w:val="-1"/>
          <w:sz w:val="24"/>
          <w:szCs w:val="24"/>
        </w:rPr>
        <w:t>ons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in</w:t>
      </w:r>
      <w:r w:rsidRPr="00EC0789">
        <w:rPr>
          <w:spacing w:val="36"/>
          <w:position w:val="-1"/>
          <w:sz w:val="24"/>
          <w:szCs w:val="24"/>
        </w:rPr>
        <w:t xml:space="preserve"> </w:t>
      </w:r>
      <w:r w:rsidRPr="00EC0789">
        <w:rPr>
          <w:position w:val="-1"/>
          <w:sz w:val="24"/>
          <w:szCs w:val="24"/>
        </w:rPr>
        <w:t>t</w:t>
      </w:r>
      <w:r w:rsidRPr="00EC0789">
        <w:rPr>
          <w:spacing w:val="3"/>
          <w:position w:val="-1"/>
          <w:sz w:val="24"/>
          <w:szCs w:val="24"/>
        </w:rPr>
        <w:t>h</w:t>
      </w:r>
      <w:r w:rsidRPr="00EC0789">
        <w:rPr>
          <w:position w:val="-1"/>
          <w:sz w:val="24"/>
          <w:szCs w:val="24"/>
        </w:rPr>
        <w:t>e</w:t>
      </w:r>
    </w:p>
    <w:p w:rsidR="004F675A" w:rsidRPr="00EC0789" w:rsidRDefault="00EC456C">
      <w:pPr>
        <w:spacing w:before="5"/>
        <w:ind w:left="100"/>
        <w:rPr>
          <w:sz w:val="24"/>
          <w:szCs w:val="24"/>
        </w:rPr>
      </w:pPr>
      <w:r w:rsidRPr="00EC0789">
        <w:rPr>
          <w:sz w:val="24"/>
          <w:szCs w:val="24"/>
        </w:rPr>
        <w:lastRenderedPageBreak/>
        <w:t>following</w:t>
      </w:r>
      <w:r w:rsidRPr="00EC0789">
        <w:rPr>
          <w:spacing w:val="-2"/>
          <w:sz w:val="24"/>
          <w:szCs w:val="24"/>
        </w:rPr>
        <w:t xml:space="preserve"> </w:t>
      </w:r>
      <w:r w:rsidRPr="00EC0789">
        <w:rPr>
          <w:sz w:val="24"/>
          <w:szCs w:val="24"/>
        </w:rPr>
        <w:t>modes.</w:t>
      </w:r>
    </w:p>
    <w:p w:rsidR="00947AFE" w:rsidRPr="00947AFE" w:rsidRDefault="00D95B47" w:rsidP="00D95B47">
      <w:pPr>
        <w:pStyle w:val="ListParagraph"/>
        <w:numPr>
          <w:ilvl w:val="2"/>
          <w:numId w:val="24"/>
        </w:numPr>
        <w:ind w:right="2956"/>
        <w:rPr>
          <w:sz w:val="24"/>
          <w:szCs w:val="24"/>
        </w:rPr>
      </w:pPr>
      <w:r>
        <w:rPr>
          <w:sz w:val="24"/>
          <w:szCs w:val="24"/>
        </w:rPr>
        <w:t>S</w:t>
      </w:r>
      <w:r w:rsidR="00EC456C" w:rsidRPr="00947AFE">
        <w:rPr>
          <w:spacing w:val="-1"/>
          <w:sz w:val="24"/>
          <w:szCs w:val="24"/>
        </w:rPr>
        <w:t>e</w:t>
      </w:r>
      <w:r w:rsidR="00EC456C" w:rsidRPr="00947AFE">
        <w:rPr>
          <w:sz w:val="24"/>
          <w:szCs w:val="24"/>
        </w:rPr>
        <w:t>ri</w:t>
      </w:r>
      <w:r w:rsidR="00EC456C" w:rsidRPr="00947AFE">
        <w:rPr>
          <w:spacing w:val="-1"/>
          <w:sz w:val="24"/>
          <w:szCs w:val="24"/>
        </w:rPr>
        <w:t>a</w:t>
      </w:r>
      <w:r w:rsidR="00EC456C" w:rsidRPr="00947AFE">
        <w:rPr>
          <w:sz w:val="24"/>
          <w:szCs w:val="24"/>
        </w:rPr>
        <w:t xml:space="preserve">l </w:t>
      </w:r>
      <w:r w:rsidR="00EC456C" w:rsidRPr="00947AFE">
        <w:rPr>
          <w:spacing w:val="1"/>
          <w:sz w:val="24"/>
          <w:szCs w:val="24"/>
        </w:rPr>
        <w:t>i</w:t>
      </w:r>
      <w:r w:rsidR="00EC456C" w:rsidRPr="00947AFE">
        <w:rPr>
          <w:sz w:val="24"/>
          <w:szCs w:val="24"/>
        </w:rPr>
        <w:t>n se</w:t>
      </w:r>
      <w:r w:rsidR="00EC456C" w:rsidRPr="00947AFE">
        <w:rPr>
          <w:spacing w:val="-1"/>
          <w:sz w:val="24"/>
          <w:szCs w:val="24"/>
        </w:rPr>
        <w:t>r</w:t>
      </w:r>
      <w:r w:rsidR="00EC456C" w:rsidRPr="00947AFE">
        <w:rPr>
          <w:sz w:val="24"/>
          <w:szCs w:val="24"/>
        </w:rPr>
        <w:t>ial out</w:t>
      </w:r>
    </w:p>
    <w:p w:rsidR="00D95B47" w:rsidRPr="00D95B47" w:rsidRDefault="00EC456C" w:rsidP="00D95B47">
      <w:pPr>
        <w:pStyle w:val="ListParagraph"/>
        <w:numPr>
          <w:ilvl w:val="2"/>
          <w:numId w:val="24"/>
        </w:numPr>
        <w:ind w:right="2956"/>
        <w:rPr>
          <w:sz w:val="24"/>
          <w:szCs w:val="24"/>
        </w:rPr>
      </w:pPr>
      <w:r w:rsidRPr="00D95B47">
        <w:rPr>
          <w:spacing w:val="1"/>
          <w:sz w:val="24"/>
          <w:szCs w:val="24"/>
        </w:rPr>
        <w:t>S</w:t>
      </w:r>
      <w:r w:rsidRPr="00D95B47">
        <w:rPr>
          <w:spacing w:val="-1"/>
          <w:sz w:val="24"/>
          <w:szCs w:val="24"/>
        </w:rPr>
        <w:t>e</w:t>
      </w:r>
      <w:r w:rsidRPr="00D95B47">
        <w:rPr>
          <w:sz w:val="24"/>
          <w:szCs w:val="24"/>
        </w:rPr>
        <w:t>ri</w:t>
      </w:r>
      <w:r w:rsidRPr="00D95B47">
        <w:rPr>
          <w:spacing w:val="-1"/>
          <w:sz w:val="24"/>
          <w:szCs w:val="24"/>
        </w:rPr>
        <w:t>a</w:t>
      </w:r>
      <w:r w:rsidRPr="00D95B47">
        <w:rPr>
          <w:sz w:val="24"/>
          <w:szCs w:val="24"/>
        </w:rPr>
        <w:t xml:space="preserve">l </w:t>
      </w:r>
      <w:r w:rsidRPr="00D95B47">
        <w:rPr>
          <w:spacing w:val="1"/>
          <w:sz w:val="24"/>
          <w:szCs w:val="24"/>
        </w:rPr>
        <w:t>i</w:t>
      </w:r>
      <w:r w:rsidRPr="00D95B47">
        <w:rPr>
          <w:sz w:val="24"/>
          <w:szCs w:val="24"/>
        </w:rPr>
        <w:t>n p</w:t>
      </w:r>
      <w:r w:rsidRPr="00D95B47">
        <w:rPr>
          <w:spacing w:val="-1"/>
          <w:sz w:val="24"/>
          <w:szCs w:val="24"/>
        </w:rPr>
        <w:t>a</w:t>
      </w:r>
      <w:r w:rsidRPr="00D95B47">
        <w:rPr>
          <w:sz w:val="24"/>
          <w:szCs w:val="24"/>
        </w:rPr>
        <w:t>r</w:t>
      </w:r>
      <w:r w:rsidRPr="00D95B47">
        <w:rPr>
          <w:spacing w:val="-2"/>
          <w:sz w:val="24"/>
          <w:szCs w:val="24"/>
        </w:rPr>
        <w:t>a</w:t>
      </w:r>
      <w:r w:rsidRPr="00D95B47">
        <w:rPr>
          <w:sz w:val="24"/>
          <w:szCs w:val="24"/>
        </w:rPr>
        <w:t>l</w:t>
      </w:r>
      <w:r w:rsidRPr="00D95B47">
        <w:rPr>
          <w:spacing w:val="1"/>
          <w:sz w:val="24"/>
          <w:szCs w:val="24"/>
        </w:rPr>
        <w:t>l</w:t>
      </w:r>
      <w:r w:rsidRPr="00D95B47">
        <w:rPr>
          <w:spacing w:val="-1"/>
          <w:sz w:val="24"/>
          <w:szCs w:val="24"/>
        </w:rPr>
        <w:t>e</w:t>
      </w:r>
      <w:r w:rsidRPr="00D95B47">
        <w:rPr>
          <w:sz w:val="24"/>
          <w:szCs w:val="24"/>
        </w:rPr>
        <w:t xml:space="preserve">l out      </w:t>
      </w:r>
      <w:r w:rsidR="00D95B47" w:rsidRPr="00D95B47">
        <w:rPr>
          <w:sz w:val="24"/>
          <w:szCs w:val="24"/>
        </w:rPr>
        <w:t xml:space="preserve">        </w:t>
      </w:r>
    </w:p>
    <w:p w:rsidR="004F675A" w:rsidRPr="00D95B47" w:rsidRDefault="00EC456C" w:rsidP="00D95B47">
      <w:pPr>
        <w:pStyle w:val="ListParagraph"/>
        <w:numPr>
          <w:ilvl w:val="2"/>
          <w:numId w:val="24"/>
        </w:numPr>
        <w:ind w:right="2956"/>
        <w:rPr>
          <w:sz w:val="24"/>
          <w:szCs w:val="24"/>
        </w:rPr>
      </w:pPr>
      <w:r w:rsidRPr="00D95B47">
        <w:rPr>
          <w:spacing w:val="1"/>
          <w:sz w:val="24"/>
          <w:szCs w:val="24"/>
        </w:rPr>
        <w:t>P</w:t>
      </w:r>
      <w:r w:rsidRPr="00D95B47">
        <w:rPr>
          <w:spacing w:val="-1"/>
          <w:sz w:val="24"/>
          <w:szCs w:val="24"/>
        </w:rPr>
        <w:t>a</w:t>
      </w:r>
      <w:r w:rsidRPr="00D95B47">
        <w:rPr>
          <w:sz w:val="24"/>
          <w:szCs w:val="24"/>
        </w:rPr>
        <w:t>r</w:t>
      </w:r>
      <w:r w:rsidRPr="00D95B47">
        <w:rPr>
          <w:spacing w:val="-2"/>
          <w:sz w:val="24"/>
          <w:szCs w:val="24"/>
        </w:rPr>
        <w:t>a</w:t>
      </w:r>
      <w:r w:rsidRPr="00D95B47">
        <w:rPr>
          <w:sz w:val="24"/>
          <w:szCs w:val="24"/>
        </w:rPr>
        <w:t>l</w:t>
      </w:r>
      <w:r w:rsidRPr="00D95B47">
        <w:rPr>
          <w:spacing w:val="1"/>
          <w:sz w:val="24"/>
          <w:szCs w:val="24"/>
        </w:rPr>
        <w:t>l</w:t>
      </w:r>
      <w:r w:rsidRPr="00D95B47">
        <w:rPr>
          <w:spacing w:val="-1"/>
          <w:sz w:val="24"/>
          <w:szCs w:val="24"/>
        </w:rPr>
        <w:t>e</w:t>
      </w:r>
      <w:r w:rsidRPr="00D95B47">
        <w:rPr>
          <w:sz w:val="24"/>
          <w:szCs w:val="24"/>
        </w:rPr>
        <w:t xml:space="preserve">l </w:t>
      </w:r>
      <w:r w:rsidRPr="00D95B47">
        <w:rPr>
          <w:spacing w:val="1"/>
          <w:sz w:val="24"/>
          <w:szCs w:val="24"/>
        </w:rPr>
        <w:t>i</w:t>
      </w:r>
      <w:r w:rsidRPr="00D95B47">
        <w:rPr>
          <w:sz w:val="24"/>
          <w:szCs w:val="24"/>
        </w:rPr>
        <w:t>n p</w:t>
      </w:r>
      <w:r w:rsidRPr="00D95B47">
        <w:rPr>
          <w:spacing w:val="-1"/>
          <w:sz w:val="24"/>
          <w:szCs w:val="24"/>
        </w:rPr>
        <w:t>a</w:t>
      </w:r>
      <w:r w:rsidRPr="00D95B47">
        <w:rPr>
          <w:sz w:val="24"/>
          <w:szCs w:val="24"/>
        </w:rPr>
        <w:t>r</w:t>
      </w:r>
      <w:r w:rsidRPr="00D95B47">
        <w:rPr>
          <w:spacing w:val="-2"/>
          <w:sz w:val="24"/>
          <w:szCs w:val="24"/>
        </w:rPr>
        <w:t>a</w:t>
      </w:r>
      <w:r w:rsidRPr="00D95B47">
        <w:rPr>
          <w:sz w:val="24"/>
          <w:szCs w:val="24"/>
        </w:rPr>
        <w:t>l</w:t>
      </w:r>
      <w:r w:rsidRPr="00D95B47">
        <w:rPr>
          <w:spacing w:val="1"/>
          <w:sz w:val="24"/>
          <w:szCs w:val="24"/>
        </w:rPr>
        <w:t>l</w:t>
      </w:r>
      <w:r w:rsidRPr="00D95B47">
        <w:rPr>
          <w:spacing w:val="-1"/>
          <w:sz w:val="24"/>
          <w:szCs w:val="24"/>
        </w:rPr>
        <w:t>e</w:t>
      </w:r>
      <w:r w:rsidRPr="00D95B47">
        <w:rPr>
          <w:sz w:val="24"/>
          <w:szCs w:val="24"/>
        </w:rPr>
        <w:t>l</w:t>
      </w:r>
      <w:r w:rsidRPr="00D95B47">
        <w:rPr>
          <w:spacing w:val="2"/>
          <w:sz w:val="24"/>
          <w:szCs w:val="24"/>
        </w:rPr>
        <w:t xml:space="preserve"> </w:t>
      </w:r>
      <w:r w:rsidRPr="00D95B47">
        <w:rPr>
          <w:sz w:val="24"/>
          <w:szCs w:val="24"/>
        </w:rPr>
        <w:t>out.</w:t>
      </w:r>
    </w:p>
    <w:p w:rsidR="004F675A" w:rsidRPr="00EC0789" w:rsidRDefault="004F675A">
      <w:pPr>
        <w:spacing w:before="1" w:line="280" w:lineRule="exact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AP</w:t>
      </w:r>
      <w:r w:rsidRPr="00EC0789">
        <w:rPr>
          <w:b/>
          <w:spacing w:val="-1"/>
          <w:position w:val="-1"/>
          <w:sz w:val="24"/>
          <w:szCs w:val="24"/>
        </w:rPr>
        <w:t>P</w:t>
      </w:r>
      <w:r w:rsidRPr="00EC0789">
        <w:rPr>
          <w:b/>
          <w:position w:val="-1"/>
          <w:sz w:val="24"/>
          <w:szCs w:val="24"/>
        </w:rPr>
        <w:t>A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ATUS REQUI</w:t>
      </w:r>
      <w:r w:rsidRPr="00EC0789">
        <w:rPr>
          <w:b/>
          <w:spacing w:val="-1"/>
          <w:position w:val="-1"/>
          <w:sz w:val="24"/>
          <w:szCs w:val="24"/>
        </w:rPr>
        <w:t>R</w:t>
      </w:r>
      <w:r w:rsidRPr="00EC0789">
        <w:rPr>
          <w:b/>
          <w:position w:val="-1"/>
          <w:sz w:val="24"/>
          <w:szCs w:val="24"/>
        </w:rPr>
        <w:t>ED</w:t>
      </w:r>
    </w:p>
    <w:p w:rsidR="004F675A" w:rsidRPr="00EC0789" w:rsidRDefault="004F675A">
      <w:pPr>
        <w:spacing w:before="19" w:line="260" w:lineRule="exact"/>
        <w:rPr>
          <w:sz w:val="24"/>
          <w:szCs w:val="24"/>
        </w:rPr>
      </w:pPr>
    </w:p>
    <w:tbl>
      <w:tblPr>
        <w:tblW w:w="0" w:type="auto"/>
        <w:tblInd w:w="1121" w:type="dxa"/>
        <w:tblLayout w:type="fixed"/>
        <w:tblCellMar>
          <w:left w:w="0" w:type="dxa"/>
          <w:right w:w="0" w:type="dxa"/>
        </w:tblCellMar>
        <w:tblLook w:val="01E0"/>
      </w:tblPr>
      <w:tblGrid>
        <w:gridCol w:w="828"/>
        <w:gridCol w:w="3601"/>
        <w:gridCol w:w="1620"/>
        <w:gridCol w:w="1441"/>
      </w:tblGrid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31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z w:val="24"/>
                <w:szCs w:val="24"/>
              </w:rPr>
              <w:t>.No.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2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N</w:t>
            </w:r>
            <w:r w:rsidRPr="00EC0789">
              <w:rPr>
                <w:b/>
                <w:spacing w:val="2"/>
                <w:sz w:val="24"/>
                <w:szCs w:val="24"/>
              </w:rPr>
              <w:t>a</w:t>
            </w:r>
            <w:r w:rsidRPr="00EC0789">
              <w:rPr>
                <w:b/>
                <w:spacing w:val="-3"/>
                <w:sz w:val="24"/>
                <w:szCs w:val="24"/>
              </w:rPr>
              <w:t>m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of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h</w:t>
            </w:r>
            <w:r w:rsidRPr="00EC0789">
              <w:rPr>
                <w:b/>
                <w:sz w:val="24"/>
                <w:szCs w:val="24"/>
              </w:rPr>
              <w:t>e</w:t>
            </w:r>
            <w:r w:rsidRPr="00EC078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pp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r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74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Range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51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a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z w:val="24"/>
                <w:szCs w:val="24"/>
              </w:rPr>
              <w:t>ti</w:t>
            </w:r>
            <w:r w:rsidRPr="00EC0789">
              <w:rPr>
                <w:b/>
                <w:spacing w:val="-1"/>
                <w:sz w:val="24"/>
                <w:szCs w:val="24"/>
              </w:rPr>
              <w:t>t</w:t>
            </w:r>
            <w:r w:rsidRPr="00EC0789">
              <w:rPr>
                <w:b/>
                <w:sz w:val="24"/>
                <w:szCs w:val="24"/>
              </w:rPr>
              <w:t>y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Di</w:t>
            </w:r>
            <w:r w:rsidRPr="00EC0789">
              <w:rPr>
                <w:spacing w:val="-2"/>
                <w:sz w:val="24"/>
                <w:szCs w:val="24"/>
              </w:rPr>
              <w:t>g</w:t>
            </w:r>
            <w:r w:rsidRPr="00EC0789">
              <w:rPr>
                <w:sz w:val="24"/>
                <w:szCs w:val="24"/>
              </w:rPr>
              <w:t>i</w:t>
            </w:r>
            <w:r w:rsidRPr="00EC0789">
              <w:rPr>
                <w:spacing w:val="1"/>
                <w:sz w:val="24"/>
                <w:szCs w:val="24"/>
              </w:rPr>
              <w:t>t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l T</w:t>
            </w:r>
            <w:r w:rsidRPr="00EC0789">
              <w:rPr>
                <w:spacing w:val="2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a</w:t>
            </w:r>
            <w:r w:rsidRPr="00EC0789">
              <w:rPr>
                <w:sz w:val="24"/>
                <w:szCs w:val="24"/>
              </w:rPr>
              <w:t>iner</w:t>
            </w:r>
            <w:r w:rsidRPr="00EC0789">
              <w:rPr>
                <w:spacing w:val="-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kit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286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 xml:space="preserve">D </w:t>
            </w:r>
            <w:r w:rsidRPr="00EC0789">
              <w:rPr>
                <w:spacing w:val="-2"/>
                <w:sz w:val="24"/>
                <w:szCs w:val="24"/>
              </w:rPr>
              <w:t>F</w:t>
            </w:r>
            <w:r w:rsidRPr="00EC0789">
              <w:rPr>
                <w:sz w:val="24"/>
                <w:szCs w:val="24"/>
              </w:rPr>
              <w:t>l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 xml:space="preserve">p </w:t>
            </w:r>
            <w:r w:rsidRPr="00EC0789">
              <w:rPr>
                <w:spacing w:val="-1"/>
                <w:sz w:val="24"/>
                <w:szCs w:val="24"/>
              </w:rPr>
              <w:t>F</w:t>
            </w:r>
            <w:r w:rsidRPr="00EC0789">
              <w:rPr>
                <w:sz w:val="24"/>
                <w:szCs w:val="24"/>
              </w:rPr>
              <w:t>lop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2"/>
              <w:rPr>
                <w:sz w:val="24"/>
                <w:szCs w:val="24"/>
              </w:rPr>
            </w:pPr>
            <w:r w:rsidRPr="00EC0789">
              <w:rPr>
                <w:spacing w:val="-3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C</w:t>
            </w:r>
            <w:r w:rsidRPr="00EC0789">
              <w:rPr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7474</w:t>
            </w: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614" w:right="619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2</w:t>
            </w:r>
          </w:p>
        </w:tc>
      </w:tr>
      <w:tr w:rsidR="004F675A" w:rsidRPr="00EC0789">
        <w:trPr>
          <w:trHeight w:hRule="exact" w:val="288"/>
        </w:trPr>
        <w:tc>
          <w:tcPr>
            <w:tcW w:w="8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07" w:right="314"/>
              <w:jc w:val="center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3</w:t>
            </w:r>
          </w:p>
        </w:tc>
        <w:tc>
          <w:tcPr>
            <w:tcW w:w="36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Conn</w:t>
            </w:r>
            <w:r w:rsidRPr="00EC0789">
              <w:rPr>
                <w:spacing w:val="-1"/>
                <w:sz w:val="24"/>
                <w:szCs w:val="24"/>
              </w:rPr>
              <w:t>ec</w:t>
            </w:r>
            <w:r w:rsidRPr="00EC0789">
              <w:rPr>
                <w:sz w:val="24"/>
                <w:szCs w:val="24"/>
              </w:rPr>
              <w:t>t</w:t>
            </w:r>
            <w:r w:rsidRPr="00EC0789">
              <w:rPr>
                <w:spacing w:val="1"/>
                <w:sz w:val="24"/>
                <w:szCs w:val="24"/>
              </w:rPr>
              <w:t>i</w:t>
            </w:r>
            <w:r w:rsidRPr="00EC0789">
              <w:rPr>
                <w:sz w:val="24"/>
                <w:szCs w:val="24"/>
              </w:rPr>
              <w:t>ng</w:t>
            </w:r>
            <w:r w:rsidRPr="00EC0789">
              <w:rPr>
                <w:spacing w:val="-2"/>
                <w:sz w:val="24"/>
                <w:szCs w:val="24"/>
              </w:rPr>
              <w:t xml:space="preserve"> </w:t>
            </w:r>
            <w:r w:rsidRPr="00EC0789">
              <w:rPr>
                <w:sz w:val="24"/>
                <w:szCs w:val="24"/>
              </w:rPr>
              <w:t>wi</w:t>
            </w:r>
            <w:r w:rsidRPr="00EC0789">
              <w:rPr>
                <w:spacing w:val="1"/>
                <w:sz w:val="24"/>
                <w:szCs w:val="24"/>
              </w:rPr>
              <w:t>r</w:t>
            </w:r>
            <w:r w:rsidRPr="00EC0789">
              <w:rPr>
                <w:spacing w:val="-1"/>
                <w:sz w:val="24"/>
                <w:szCs w:val="24"/>
              </w:rPr>
              <w:t>e</w:t>
            </w:r>
            <w:r w:rsidRPr="00EC0789">
              <w:rPr>
                <w:sz w:val="24"/>
                <w:szCs w:val="24"/>
              </w:rPr>
              <w:t>s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8"/>
              <w:rPr>
                <w:sz w:val="24"/>
                <w:szCs w:val="24"/>
              </w:rPr>
            </w:pPr>
            <w:r w:rsidRPr="00EC0789">
              <w:rPr>
                <w:sz w:val="24"/>
                <w:szCs w:val="24"/>
              </w:rPr>
              <w:t>some</w:t>
            </w:r>
          </w:p>
        </w:tc>
      </w:tr>
    </w:tbl>
    <w:p w:rsidR="004F675A" w:rsidRPr="00EC0789" w:rsidRDefault="004F675A">
      <w:pPr>
        <w:spacing w:before="18" w:line="220" w:lineRule="exact"/>
        <w:rPr>
          <w:sz w:val="24"/>
          <w:szCs w:val="24"/>
        </w:rPr>
      </w:pPr>
    </w:p>
    <w:p w:rsidR="004F675A" w:rsidRDefault="00EC456C">
      <w:pPr>
        <w:ind w:left="100"/>
        <w:rPr>
          <w:b/>
          <w:sz w:val="24"/>
          <w:szCs w:val="24"/>
        </w:rPr>
      </w:pP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HI</w:t>
      </w:r>
      <w:r w:rsidRPr="00EC0789">
        <w:rPr>
          <w:b/>
          <w:spacing w:val="-2"/>
          <w:sz w:val="24"/>
          <w:szCs w:val="24"/>
        </w:rPr>
        <w:t>F</w:t>
      </w:r>
      <w:r w:rsidRPr="00EC0789">
        <w:rPr>
          <w:b/>
          <w:sz w:val="24"/>
          <w:szCs w:val="24"/>
        </w:rPr>
        <w:t>T RE</w:t>
      </w:r>
      <w:r w:rsidRPr="00EC0789">
        <w:rPr>
          <w:b/>
          <w:spacing w:val="-2"/>
          <w:sz w:val="24"/>
          <w:szCs w:val="24"/>
        </w:rPr>
        <w:t>G</w:t>
      </w:r>
      <w:r w:rsidRPr="00EC0789">
        <w:rPr>
          <w:b/>
          <w:sz w:val="24"/>
          <w:szCs w:val="24"/>
        </w:rPr>
        <w:t>I</w:t>
      </w:r>
      <w:r w:rsidRPr="00EC0789">
        <w:rPr>
          <w:b/>
          <w:spacing w:val="1"/>
          <w:sz w:val="24"/>
          <w:szCs w:val="24"/>
        </w:rPr>
        <w:t>S</w:t>
      </w:r>
      <w:r w:rsidRPr="00EC0789">
        <w:rPr>
          <w:b/>
          <w:sz w:val="24"/>
          <w:szCs w:val="24"/>
        </w:rPr>
        <w:t>TER</w:t>
      </w:r>
    </w:p>
    <w:p w:rsidR="00044A15" w:rsidRPr="00EC0789" w:rsidRDefault="00044A15">
      <w:pPr>
        <w:ind w:left="100"/>
        <w:rPr>
          <w:sz w:val="24"/>
          <w:szCs w:val="24"/>
        </w:rPr>
      </w:pPr>
    </w:p>
    <w:p w:rsidR="004F675A" w:rsidRPr="00EC0789" w:rsidRDefault="00EC456C">
      <w:pPr>
        <w:spacing w:line="260" w:lineRule="exact"/>
        <w:ind w:left="820"/>
        <w:rPr>
          <w:sz w:val="24"/>
          <w:szCs w:val="24"/>
        </w:rPr>
      </w:pPr>
      <w:r w:rsidRPr="00EC0789">
        <w:rPr>
          <w:sz w:val="24"/>
          <w:szCs w:val="24"/>
        </w:rPr>
        <w:t xml:space="preserve">A 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 xml:space="preserve">is a </w:t>
      </w:r>
      <w:r w:rsidRPr="00EC0789">
        <w:rPr>
          <w:spacing w:val="2"/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vice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2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 of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stori</w:t>
      </w:r>
      <w:r w:rsidRPr="00EC0789">
        <w:rPr>
          <w:spacing w:val="3"/>
          <w:sz w:val="24"/>
          <w:szCs w:val="24"/>
        </w:rPr>
        <w:t>n</w:t>
      </w:r>
      <w:r w:rsidRPr="00EC0789">
        <w:rPr>
          <w:sz w:val="24"/>
          <w:szCs w:val="24"/>
        </w:rPr>
        <w:t>g a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bi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 The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ta </w:t>
      </w:r>
      <w:r w:rsidRPr="00EC0789">
        <w:rPr>
          <w:spacing w:val="1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 be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pacing w:val="2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l </w:t>
      </w:r>
      <w:r w:rsidRPr="00EC0789">
        <w:rPr>
          <w:spacing w:val="3"/>
          <w:sz w:val="24"/>
          <w:szCs w:val="24"/>
        </w:rPr>
        <w:t>o</w:t>
      </w:r>
      <w:r w:rsidRPr="00EC0789">
        <w:rPr>
          <w:sz w:val="24"/>
          <w:szCs w:val="24"/>
        </w:rPr>
        <w:t>r paral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6"/>
          <w:sz w:val="24"/>
          <w:szCs w:val="24"/>
        </w:rPr>
        <w:t>l</w:t>
      </w:r>
      <w:r w:rsidRPr="00EC0789">
        <w:rPr>
          <w:sz w:val="24"/>
          <w:szCs w:val="24"/>
        </w:rPr>
        <w:t>. The</w:t>
      </w:r>
      <w:r w:rsidRPr="00EC0789">
        <w:rPr>
          <w:spacing w:val="-1"/>
          <w:sz w:val="24"/>
          <w:szCs w:val="24"/>
        </w:rPr>
        <w:t xml:space="preserve"> r</w:t>
      </w:r>
      <w:r w:rsidRPr="00EC0789">
        <w:rPr>
          <w:spacing w:val="1"/>
          <w:sz w:val="24"/>
          <w:szCs w:val="24"/>
        </w:rPr>
        <w:t>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te</w:t>
      </w:r>
      <w:r w:rsidRPr="00EC0789">
        <w:rPr>
          <w:sz w:val="24"/>
          <w:szCs w:val="24"/>
        </w:rPr>
        <w:t>r</w:t>
      </w:r>
    </w:p>
    <w:p w:rsidR="004F675A" w:rsidRPr="00EC0789" w:rsidRDefault="00EC456C">
      <w:pPr>
        <w:ind w:left="100" w:right="83"/>
        <w:rPr>
          <w:sz w:val="24"/>
          <w:szCs w:val="24"/>
        </w:rPr>
      </w:pP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n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rt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ta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f</w:t>
      </w:r>
      <w:r w:rsidRPr="00EC0789">
        <w:rPr>
          <w:sz w:val="24"/>
          <w:szCs w:val="24"/>
        </w:rPr>
        <w:t>rom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l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vice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v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rsa</w:t>
      </w:r>
      <w:r w:rsidRPr="00EC0789">
        <w:rPr>
          <w:spacing w:val="13"/>
          <w:sz w:val="24"/>
          <w:szCs w:val="24"/>
        </w:rPr>
        <w:t xml:space="preserve"> </w:t>
      </w:r>
      <w:r w:rsidRPr="00EC0789">
        <w:rPr>
          <w:sz w:val="24"/>
          <w:szCs w:val="24"/>
        </w:rPr>
        <w:t>shift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ng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then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di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ts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t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4"/>
          <w:sz w:val="24"/>
          <w:szCs w:val="24"/>
        </w:rPr>
        <w:t xml:space="preserve"> </w:t>
      </w:r>
      <w:r w:rsidRPr="00EC0789">
        <w:rPr>
          <w:sz w:val="24"/>
          <w:szCs w:val="24"/>
        </w:rPr>
        <w:t>ri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ht</w:t>
      </w:r>
      <w:r w:rsidRPr="00EC0789">
        <w:rPr>
          <w:spacing w:val="15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12"/>
          <w:sz w:val="24"/>
          <w:szCs w:val="24"/>
        </w:rPr>
        <w:t xml:space="preserve"> </w:t>
      </w:r>
      <w:r w:rsidRPr="00EC0789">
        <w:rPr>
          <w:sz w:val="24"/>
          <w:szCs w:val="24"/>
        </w:rPr>
        <w:t>the i</w:t>
      </w:r>
      <w:r w:rsidRPr="00EC0789">
        <w:rPr>
          <w:spacing w:val="1"/>
          <w:sz w:val="24"/>
          <w:szCs w:val="24"/>
        </w:rPr>
        <w:t>m</w:t>
      </w:r>
      <w:r w:rsidRPr="00EC0789">
        <w:rPr>
          <w:sz w:val="24"/>
          <w:szCs w:val="24"/>
        </w:rPr>
        <w:t>port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nt asp</w:t>
      </w:r>
      <w:r w:rsidRPr="00EC0789">
        <w:rPr>
          <w:spacing w:val="-1"/>
          <w:sz w:val="24"/>
          <w:szCs w:val="24"/>
        </w:rPr>
        <w:t>ec</w:t>
      </w:r>
      <w:r w:rsidRPr="00EC0789">
        <w:rPr>
          <w:sz w:val="24"/>
          <w:szCs w:val="24"/>
        </w:rPr>
        <w:t>t for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rit</w:t>
      </w:r>
      <w:r w:rsidRPr="00EC0789">
        <w:rPr>
          <w:spacing w:val="2"/>
          <w:sz w:val="24"/>
          <w:szCs w:val="24"/>
        </w:rPr>
        <w:t>h</w:t>
      </w:r>
      <w:r w:rsidRPr="00EC0789">
        <w:rPr>
          <w:sz w:val="24"/>
          <w:szCs w:val="24"/>
        </w:rPr>
        <w:t>metic op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ons,</w:t>
      </w:r>
    </w:p>
    <w:p w:rsidR="004F675A" w:rsidRPr="00EC0789" w:rsidRDefault="00EC456C">
      <w:pPr>
        <w:ind w:left="100" w:right="76" w:firstLine="360"/>
        <w:jc w:val="both"/>
        <w:rPr>
          <w:sz w:val="24"/>
          <w:szCs w:val="24"/>
        </w:rPr>
      </w:pPr>
      <w:r w:rsidRPr="00EC0789">
        <w:rPr>
          <w:sz w:val="24"/>
          <w:szCs w:val="24"/>
        </w:rPr>
        <w:t>A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re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pacing w:val="2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ble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sh</w:t>
      </w:r>
      <w:r w:rsidRPr="00EC0789">
        <w:rPr>
          <w:spacing w:val="3"/>
          <w:sz w:val="24"/>
          <w:szCs w:val="24"/>
        </w:rPr>
        <w:t>i</w:t>
      </w:r>
      <w:r w:rsidRPr="00EC0789">
        <w:rPr>
          <w:sz w:val="24"/>
          <w:szCs w:val="24"/>
        </w:rPr>
        <w:t>fting</w:t>
      </w:r>
      <w:r w:rsidRPr="00EC0789">
        <w:rPr>
          <w:spacing w:val="3"/>
          <w:sz w:val="24"/>
          <w:szCs w:val="24"/>
        </w:rPr>
        <w:t xml:space="preserve"> 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s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bina</w:t>
      </w:r>
      <w:r w:rsidRPr="00EC0789">
        <w:rPr>
          <w:spacing w:val="1"/>
          <w:sz w:val="24"/>
          <w:szCs w:val="24"/>
        </w:rPr>
        <w:t>r</w:t>
      </w:r>
      <w:r w:rsidRPr="00EC0789">
        <w:rPr>
          <w:sz w:val="24"/>
          <w:szCs w:val="24"/>
        </w:rPr>
        <w:t>y inf</w:t>
      </w:r>
      <w:r w:rsidRPr="00EC0789">
        <w:rPr>
          <w:spacing w:val="2"/>
          <w:sz w:val="24"/>
          <w:szCs w:val="24"/>
        </w:rPr>
        <w:t>o</w:t>
      </w:r>
      <w:r w:rsidRPr="00EC0789">
        <w:rPr>
          <w:sz w:val="24"/>
          <w:szCs w:val="24"/>
        </w:rPr>
        <w:t>rm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ri</w:t>
      </w:r>
      <w:r w:rsidRPr="00EC0789">
        <w:rPr>
          <w:spacing w:val="-3"/>
          <w:sz w:val="24"/>
          <w:szCs w:val="24"/>
        </w:rPr>
        <w:t>g</w:t>
      </w:r>
      <w:r w:rsidRPr="00EC0789">
        <w:rPr>
          <w:sz w:val="24"/>
          <w:szCs w:val="24"/>
        </w:rPr>
        <w:t>ht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or</w:t>
      </w:r>
      <w:r w:rsidRPr="00EC0789">
        <w:rPr>
          <w:spacing w:val="4"/>
          <w:sz w:val="24"/>
          <w:szCs w:val="24"/>
        </w:rPr>
        <w:t xml:space="preserve"> </w:t>
      </w:r>
      <w:r w:rsidRPr="00EC0789">
        <w:rPr>
          <w:sz w:val="24"/>
          <w:szCs w:val="24"/>
        </w:rPr>
        <w:t>to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le</w:t>
      </w:r>
      <w:r w:rsidRPr="00EC0789">
        <w:rPr>
          <w:spacing w:val="-1"/>
          <w:sz w:val="24"/>
          <w:szCs w:val="24"/>
        </w:rPr>
        <w:t>f</w:t>
      </w:r>
      <w:r w:rsidRPr="00EC0789">
        <w:rPr>
          <w:sz w:val="24"/>
          <w:szCs w:val="24"/>
        </w:rPr>
        <w:t>t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is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pacing w:val="7"/>
          <w:sz w:val="24"/>
          <w:szCs w:val="24"/>
        </w:rPr>
        <w:t>c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d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a shift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te</w:t>
      </w:r>
      <w:r w:rsidRPr="00EC0789">
        <w:rPr>
          <w:sz w:val="24"/>
          <w:szCs w:val="24"/>
        </w:rPr>
        <w:t xml:space="preserve">r. </w:t>
      </w:r>
      <w:r w:rsidRPr="00EC0789">
        <w:rPr>
          <w:spacing w:val="27"/>
          <w:sz w:val="24"/>
          <w:szCs w:val="24"/>
        </w:rPr>
        <w:t xml:space="preserve"> </w:t>
      </w:r>
      <w:r w:rsidRPr="00EC0789">
        <w:rPr>
          <w:sz w:val="24"/>
          <w:szCs w:val="24"/>
        </w:rPr>
        <w:t>An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bit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shift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te</w:t>
      </w:r>
      <w:r w:rsidRPr="00EC0789">
        <w:rPr>
          <w:sz w:val="24"/>
          <w:szCs w:val="24"/>
        </w:rPr>
        <w:t xml:space="preserve">r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onsists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 N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fli</w:t>
      </w:r>
      <w:r w:rsidRPr="00EC0789">
        <w:rPr>
          <w:spacing w:val="5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flops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g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2"/>
          <w:sz w:val="24"/>
          <w:szCs w:val="24"/>
        </w:rPr>
        <w:t>e</w:t>
      </w:r>
      <w:r w:rsidRPr="00EC0789">
        <w:rPr>
          <w:sz w:val="24"/>
          <w:szCs w:val="24"/>
        </w:rPr>
        <w:t>s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that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ontrol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z w:val="24"/>
          <w:szCs w:val="24"/>
        </w:rPr>
        <w:t>shift op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on. 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z w:val="24"/>
          <w:szCs w:val="24"/>
        </w:rPr>
        <w:t>A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shift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eg</w:t>
      </w:r>
      <w:r w:rsidRPr="00EC0789">
        <w:rPr>
          <w:sz w:val="24"/>
          <w:szCs w:val="24"/>
        </w:rPr>
        <w:t>is</w:t>
      </w:r>
      <w:r w:rsidRPr="00EC0789">
        <w:rPr>
          <w:spacing w:val="1"/>
          <w:sz w:val="24"/>
          <w:szCs w:val="24"/>
        </w:rPr>
        <w:t>t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ca</w:t>
      </w:r>
      <w:r w:rsidRPr="00EC0789">
        <w:rPr>
          <w:sz w:val="24"/>
          <w:szCs w:val="24"/>
        </w:rPr>
        <w:t>n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be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used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in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four</w:t>
      </w:r>
      <w:r w:rsidRPr="00EC0789">
        <w:rPr>
          <w:spacing w:val="6"/>
          <w:sz w:val="24"/>
          <w:szCs w:val="24"/>
        </w:rPr>
        <w:t xml:space="preserve"> </w:t>
      </w:r>
      <w:r w:rsidRPr="00EC0789">
        <w:rPr>
          <w:sz w:val="24"/>
          <w:szCs w:val="24"/>
        </w:rPr>
        <w:t>dif</w:t>
      </w:r>
      <w:r w:rsidRPr="00EC0789">
        <w:rPr>
          <w:spacing w:val="-1"/>
          <w:sz w:val="24"/>
          <w:szCs w:val="24"/>
        </w:rPr>
        <w:t>fe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nt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onf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pacing w:val="2"/>
          <w:sz w:val="24"/>
          <w:szCs w:val="24"/>
        </w:rPr>
        <w:t>u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>ons</w:t>
      </w:r>
      <w:r w:rsidRPr="00EC0789">
        <w:rPr>
          <w:spacing w:val="8"/>
          <w:sz w:val="24"/>
          <w:szCs w:val="24"/>
        </w:rPr>
        <w:t xml:space="preserve"> </w:t>
      </w:r>
      <w:r w:rsidRPr="00EC0789">
        <w:rPr>
          <w:sz w:val="24"/>
          <w:szCs w:val="24"/>
        </w:rPr>
        <w:t>d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nding</w:t>
      </w:r>
      <w:r w:rsidRPr="00EC0789">
        <w:rPr>
          <w:spacing w:val="5"/>
          <w:sz w:val="24"/>
          <w:szCs w:val="24"/>
        </w:rPr>
        <w:t xml:space="preserve"> </w:t>
      </w:r>
      <w:r w:rsidRPr="00EC0789">
        <w:rPr>
          <w:sz w:val="24"/>
          <w:szCs w:val="24"/>
        </w:rPr>
        <w:t>upon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the</w:t>
      </w:r>
      <w:r w:rsidRPr="00EC0789">
        <w:rPr>
          <w:spacing w:val="7"/>
          <w:sz w:val="24"/>
          <w:szCs w:val="24"/>
        </w:rPr>
        <w:t xml:space="preserve"> </w:t>
      </w:r>
      <w:r w:rsidRPr="00EC0789">
        <w:rPr>
          <w:sz w:val="24"/>
          <w:szCs w:val="24"/>
        </w:rPr>
        <w:t>w</w:t>
      </w:r>
      <w:r w:rsidRPr="00EC0789">
        <w:rPr>
          <w:spacing w:val="3"/>
          <w:sz w:val="24"/>
          <w:szCs w:val="24"/>
        </w:rPr>
        <w:t>a</w:t>
      </w:r>
      <w:r w:rsidRPr="00EC0789">
        <w:rPr>
          <w:sz w:val="24"/>
          <w:szCs w:val="24"/>
        </w:rPr>
        <w:t>y in whi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h the d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ta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 xml:space="preserve">re 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nte</w:t>
      </w:r>
      <w:r w:rsidRPr="00EC0789">
        <w:rPr>
          <w:spacing w:val="-1"/>
          <w:sz w:val="24"/>
          <w:szCs w:val="24"/>
        </w:rPr>
        <w:t>r</w:t>
      </w:r>
      <w:r w:rsidRPr="00EC0789">
        <w:rPr>
          <w:spacing w:val="1"/>
          <w:sz w:val="24"/>
          <w:szCs w:val="24"/>
        </w:rPr>
        <w:t>e</w:t>
      </w:r>
      <w:r w:rsidRPr="00EC0789">
        <w:rPr>
          <w:sz w:val="24"/>
          <w:szCs w:val="24"/>
        </w:rPr>
        <w:t>d in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 xml:space="preserve">o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nd tak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n out</w:t>
      </w:r>
      <w:r w:rsidRPr="00EC0789">
        <w:rPr>
          <w:spacing w:val="2"/>
          <w:sz w:val="24"/>
          <w:szCs w:val="24"/>
        </w:rPr>
        <w:t xml:space="preserve"> </w:t>
      </w:r>
      <w:r w:rsidRPr="00EC0789">
        <w:rPr>
          <w:sz w:val="24"/>
          <w:szCs w:val="24"/>
        </w:rPr>
        <w:t>of</w:t>
      </w:r>
      <w:r w:rsidRPr="00EC0789">
        <w:rPr>
          <w:spacing w:val="-1"/>
          <w:sz w:val="24"/>
          <w:szCs w:val="24"/>
        </w:rPr>
        <w:t xml:space="preserve"> </w:t>
      </w:r>
      <w:r w:rsidRPr="00EC0789">
        <w:rPr>
          <w:sz w:val="24"/>
          <w:szCs w:val="24"/>
        </w:rPr>
        <w:t>i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.  Th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se</w:t>
      </w:r>
      <w:r w:rsidRPr="00EC0789">
        <w:rPr>
          <w:spacing w:val="-1"/>
          <w:sz w:val="24"/>
          <w:szCs w:val="24"/>
        </w:rPr>
        <w:t xml:space="preserve"> f</w:t>
      </w:r>
      <w:r w:rsidRPr="00EC0789">
        <w:rPr>
          <w:sz w:val="24"/>
          <w:szCs w:val="24"/>
        </w:rPr>
        <w:t>our</w:t>
      </w:r>
      <w:r w:rsidRPr="00EC0789">
        <w:rPr>
          <w:spacing w:val="1"/>
          <w:sz w:val="24"/>
          <w:szCs w:val="24"/>
        </w:rPr>
        <w:t xml:space="preserve"> </w:t>
      </w:r>
      <w:r w:rsidRPr="00EC0789">
        <w:rPr>
          <w:spacing w:val="-1"/>
          <w:sz w:val="24"/>
          <w:szCs w:val="24"/>
        </w:rPr>
        <w:t>c</w:t>
      </w:r>
      <w:r w:rsidRPr="00EC0789">
        <w:rPr>
          <w:sz w:val="24"/>
          <w:szCs w:val="24"/>
        </w:rPr>
        <w:t>onf</w:t>
      </w:r>
      <w:r w:rsidRPr="00EC0789">
        <w:rPr>
          <w:spacing w:val="2"/>
          <w:sz w:val="24"/>
          <w:szCs w:val="24"/>
        </w:rPr>
        <w:t>i</w:t>
      </w:r>
      <w:r w:rsidRPr="00EC0789">
        <w:rPr>
          <w:spacing w:val="-2"/>
          <w:sz w:val="24"/>
          <w:szCs w:val="24"/>
        </w:rPr>
        <w:t>g</w:t>
      </w:r>
      <w:r w:rsidRPr="00EC0789">
        <w:rPr>
          <w:sz w:val="24"/>
          <w:szCs w:val="24"/>
        </w:rPr>
        <w:t>u</w:t>
      </w:r>
      <w:r w:rsidRPr="00EC0789">
        <w:rPr>
          <w:spacing w:val="1"/>
          <w:sz w:val="24"/>
          <w:szCs w:val="24"/>
        </w:rPr>
        <w:t>r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t</w:t>
      </w:r>
      <w:r w:rsidRPr="00EC0789">
        <w:rPr>
          <w:spacing w:val="1"/>
          <w:sz w:val="24"/>
          <w:szCs w:val="24"/>
        </w:rPr>
        <w:t>i</w:t>
      </w:r>
      <w:r w:rsidRPr="00EC0789">
        <w:rPr>
          <w:sz w:val="24"/>
          <w:szCs w:val="24"/>
        </w:rPr>
        <w:t xml:space="preserve">ons 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e</w:t>
      </w:r>
      <w:r w:rsidRPr="00EC0789">
        <w:rPr>
          <w:sz w:val="24"/>
          <w:szCs w:val="24"/>
        </w:rPr>
        <w:t>:</w:t>
      </w:r>
    </w:p>
    <w:p w:rsidR="004F675A" w:rsidRPr="00EC0789" w:rsidRDefault="00EC456C">
      <w:pPr>
        <w:spacing w:line="260" w:lineRule="exact"/>
        <w:ind w:left="460"/>
        <w:rPr>
          <w:sz w:val="24"/>
          <w:szCs w:val="24"/>
        </w:rPr>
      </w:pPr>
      <w:r w:rsidRPr="00EC0789">
        <w:rPr>
          <w:sz w:val="24"/>
          <w:szCs w:val="24"/>
        </w:rPr>
        <w:t xml:space="preserve">    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 xml:space="preserve">, </w:t>
      </w:r>
      <w:r w:rsidRPr="00EC0789">
        <w:rPr>
          <w:spacing w:val="1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outp</w:t>
      </w:r>
      <w:r w:rsidRPr="00EC0789">
        <w:rPr>
          <w:spacing w:val="3"/>
          <w:sz w:val="24"/>
          <w:szCs w:val="24"/>
        </w:rPr>
        <w:t>u</w:t>
      </w:r>
      <w:r w:rsidRPr="00EC0789">
        <w:rPr>
          <w:sz w:val="24"/>
          <w:szCs w:val="24"/>
        </w:rPr>
        <w:t>t</w:t>
      </w:r>
    </w:p>
    <w:p w:rsidR="004F675A" w:rsidRPr="00EC0789" w:rsidRDefault="00EC456C">
      <w:pPr>
        <w:ind w:left="460"/>
        <w:rPr>
          <w:sz w:val="24"/>
          <w:szCs w:val="24"/>
        </w:rPr>
      </w:pPr>
      <w:r w:rsidRPr="00EC0789">
        <w:rPr>
          <w:sz w:val="24"/>
          <w:szCs w:val="24"/>
        </w:rPr>
        <w:t xml:space="preserve">    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 xml:space="preserve">, </w:t>
      </w:r>
      <w:r w:rsidRPr="00EC0789">
        <w:rPr>
          <w:spacing w:val="1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2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ou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>put</w:t>
      </w:r>
    </w:p>
    <w:p w:rsidR="004F675A" w:rsidRPr="00EC0789" w:rsidRDefault="00EC456C" w:rsidP="00044A15">
      <w:pPr>
        <w:ind w:left="460"/>
        <w:rPr>
          <w:sz w:val="24"/>
          <w:szCs w:val="24"/>
        </w:rPr>
      </w:pPr>
      <w:r w:rsidRPr="00EC0789">
        <w:rPr>
          <w:sz w:val="24"/>
          <w:szCs w:val="24"/>
        </w:rPr>
        <w:t xml:space="preserve">    </w:t>
      </w:r>
      <w:r w:rsidRPr="00EC0789">
        <w:rPr>
          <w:spacing w:val="17"/>
          <w:sz w:val="24"/>
          <w:szCs w:val="24"/>
        </w:rPr>
        <w:t xml:space="preserve"> </w:t>
      </w:r>
      <w:r w:rsidRPr="00EC0789">
        <w:rPr>
          <w:spacing w:val="1"/>
          <w:sz w:val="24"/>
          <w:szCs w:val="24"/>
        </w:rPr>
        <w:t>S</w:t>
      </w:r>
      <w:r w:rsidRPr="00EC0789">
        <w:rPr>
          <w:spacing w:val="-1"/>
          <w:sz w:val="24"/>
          <w:szCs w:val="24"/>
        </w:rPr>
        <w:t>e</w:t>
      </w:r>
      <w:r w:rsidRPr="00EC0789">
        <w:rPr>
          <w:sz w:val="24"/>
          <w:szCs w:val="24"/>
        </w:rPr>
        <w:t>ri</w:t>
      </w:r>
      <w:r w:rsidRPr="00EC0789">
        <w:rPr>
          <w:spacing w:val="-1"/>
          <w:sz w:val="24"/>
          <w:szCs w:val="24"/>
        </w:rPr>
        <w:t>a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inpu</w:t>
      </w:r>
      <w:r w:rsidRPr="00EC0789">
        <w:rPr>
          <w:spacing w:val="1"/>
          <w:sz w:val="24"/>
          <w:szCs w:val="24"/>
        </w:rPr>
        <w:t>t</w:t>
      </w:r>
      <w:r w:rsidRPr="00EC0789">
        <w:rPr>
          <w:sz w:val="24"/>
          <w:szCs w:val="24"/>
        </w:rPr>
        <w:t>, p</w:t>
      </w:r>
      <w:r w:rsidRPr="00EC0789">
        <w:rPr>
          <w:spacing w:val="-1"/>
          <w:sz w:val="24"/>
          <w:szCs w:val="24"/>
        </w:rPr>
        <w:t>a</w:t>
      </w:r>
      <w:r w:rsidRPr="00EC0789">
        <w:rPr>
          <w:sz w:val="24"/>
          <w:szCs w:val="24"/>
        </w:rPr>
        <w:t>r</w:t>
      </w:r>
      <w:r w:rsidRPr="00EC0789">
        <w:rPr>
          <w:spacing w:val="-2"/>
          <w:sz w:val="24"/>
          <w:szCs w:val="24"/>
        </w:rPr>
        <w:t>a</w:t>
      </w:r>
      <w:r w:rsidRPr="00EC0789">
        <w:rPr>
          <w:sz w:val="24"/>
          <w:szCs w:val="24"/>
        </w:rPr>
        <w:t>l</w:t>
      </w:r>
      <w:r w:rsidRPr="00EC0789">
        <w:rPr>
          <w:spacing w:val="1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e</w:t>
      </w:r>
      <w:r w:rsidRPr="00EC0789">
        <w:rPr>
          <w:spacing w:val="2"/>
          <w:sz w:val="24"/>
          <w:szCs w:val="24"/>
        </w:rPr>
        <w:t>l</w:t>
      </w:r>
      <w:r w:rsidRPr="00EC0789">
        <w:rPr>
          <w:spacing w:val="-1"/>
          <w:sz w:val="24"/>
          <w:szCs w:val="24"/>
        </w:rPr>
        <w:t>-</w:t>
      </w:r>
      <w:r w:rsidRPr="00EC0789">
        <w:rPr>
          <w:sz w:val="24"/>
          <w:szCs w:val="24"/>
        </w:rPr>
        <w:t>ou</w:t>
      </w:r>
      <w:r w:rsidRPr="00EC0789">
        <w:rPr>
          <w:spacing w:val="3"/>
          <w:sz w:val="24"/>
          <w:szCs w:val="24"/>
        </w:rPr>
        <w:t>t</w:t>
      </w:r>
      <w:r w:rsidRPr="00EC0789">
        <w:rPr>
          <w:sz w:val="24"/>
          <w:szCs w:val="24"/>
        </w:rPr>
        <w:t xml:space="preserve">put    </w:t>
      </w:r>
      <w:r w:rsidRPr="00EC0789">
        <w:rPr>
          <w:spacing w:val="17"/>
          <w:sz w:val="24"/>
          <w:szCs w:val="24"/>
        </w:rPr>
        <w:t xml:space="preserve"> </w:t>
      </w:r>
    </w:p>
    <w:p w:rsidR="004F675A" w:rsidRDefault="004F675A">
      <w:pPr>
        <w:spacing w:before="18" w:line="260" w:lineRule="exact"/>
        <w:rPr>
          <w:sz w:val="24"/>
          <w:szCs w:val="24"/>
        </w:rPr>
      </w:pPr>
    </w:p>
    <w:p w:rsidR="000A21F3" w:rsidRDefault="000A21F3">
      <w:pPr>
        <w:spacing w:before="18" w:line="260" w:lineRule="exact"/>
        <w:rPr>
          <w:sz w:val="24"/>
          <w:szCs w:val="24"/>
        </w:rPr>
      </w:pPr>
    </w:p>
    <w:p w:rsidR="000A21F3" w:rsidRPr="00EC0789" w:rsidRDefault="000A21F3">
      <w:pPr>
        <w:spacing w:before="18" w:line="260" w:lineRule="exact"/>
        <w:rPr>
          <w:sz w:val="24"/>
          <w:szCs w:val="24"/>
        </w:rPr>
      </w:pPr>
    </w:p>
    <w:p w:rsidR="004F675A" w:rsidRPr="00EC0789" w:rsidRDefault="00EC456C">
      <w:pPr>
        <w:ind w:left="160"/>
        <w:rPr>
          <w:sz w:val="24"/>
          <w:szCs w:val="24"/>
        </w:rPr>
      </w:pPr>
      <w:r w:rsidRPr="00EC0789">
        <w:rPr>
          <w:b/>
          <w:spacing w:val="-3"/>
          <w:sz w:val="24"/>
          <w:szCs w:val="24"/>
        </w:rPr>
        <w:t>P</w:t>
      </w:r>
      <w:r w:rsidRPr="00EC0789">
        <w:rPr>
          <w:b/>
          <w:sz w:val="24"/>
          <w:szCs w:val="24"/>
        </w:rPr>
        <w:t>ROCED</w:t>
      </w:r>
      <w:r w:rsidRPr="00EC0789">
        <w:rPr>
          <w:b/>
          <w:spacing w:val="1"/>
          <w:sz w:val="24"/>
          <w:szCs w:val="24"/>
        </w:rPr>
        <w:t>U</w:t>
      </w:r>
      <w:r w:rsidRPr="00EC0789">
        <w:rPr>
          <w:b/>
          <w:sz w:val="24"/>
          <w:szCs w:val="24"/>
        </w:rPr>
        <w:t>RE</w:t>
      </w:r>
    </w:p>
    <w:p w:rsidR="004F675A" w:rsidRPr="003C52A8" w:rsidRDefault="00EC456C" w:rsidP="003C52A8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3C52A8">
        <w:rPr>
          <w:sz w:val="24"/>
          <w:szCs w:val="24"/>
        </w:rPr>
        <w:t>The</w:t>
      </w:r>
      <w:r w:rsidRPr="003C52A8">
        <w:rPr>
          <w:spacing w:val="-1"/>
          <w:sz w:val="24"/>
          <w:szCs w:val="24"/>
        </w:rPr>
        <w:t xml:space="preserve"> f</w:t>
      </w:r>
      <w:r w:rsidRPr="003C52A8">
        <w:rPr>
          <w:sz w:val="24"/>
          <w:szCs w:val="24"/>
        </w:rPr>
        <w:t>l</w:t>
      </w:r>
      <w:r w:rsidRPr="003C52A8">
        <w:rPr>
          <w:spacing w:val="1"/>
          <w:sz w:val="24"/>
          <w:szCs w:val="24"/>
        </w:rPr>
        <w:t>i</w:t>
      </w:r>
      <w:r w:rsidRPr="003C52A8">
        <w:rPr>
          <w:sz w:val="24"/>
          <w:szCs w:val="24"/>
        </w:rPr>
        <w:t>p</w:t>
      </w:r>
      <w:r w:rsidRPr="003C52A8">
        <w:rPr>
          <w:spacing w:val="-1"/>
          <w:sz w:val="24"/>
          <w:szCs w:val="24"/>
        </w:rPr>
        <w:t>-</w:t>
      </w:r>
      <w:r w:rsidRPr="003C52A8">
        <w:rPr>
          <w:sz w:val="24"/>
          <w:szCs w:val="24"/>
        </w:rPr>
        <w:t>flop is conn</w:t>
      </w:r>
      <w:r w:rsidRPr="003C52A8">
        <w:rPr>
          <w:spacing w:val="1"/>
          <w:sz w:val="24"/>
          <w:szCs w:val="24"/>
        </w:rPr>
        <w:t>e</w:t>
      </w:r>
      <w:r w:rsidRPr="003C52A8">
        <w:rPr>
          <w:spacing w:val="-1"/>
          <w:sz w:val="24"/>
          <w:szCs w:val="24"/>
        </w:rPr>
        <w:t>c</w:t>
      </w:r>
      <w:r w:rsidRPr="003C52A8">
        <w:rPr>
          <w:sz w:val="24"/>
          <w:szCs w:val="24"/>
        </w:rPr>
        <w:t>t</w:t>
      </w:r>
      <w:r w:rsidRPr="003C52A8">
        <w:rPr>
          <w:spacing w:val="2"/>
          <w:sz w:val="24"/>
          <w:szCs w:val="24"/>
        </w:rPr>
        <w:t>e</w:t>
      </w:r>
      <w:r w:rsidRPr="003C52A8">
        <w:rPr>
          <w:sz w:val="24"/>
          <w:szCs w:val="24"/>
        </w:rPr>
        <w:t>d using</w:t>
      </w:r>
      <w:r w:rsidRPr="003C52A8">
        <w:rPr>
          <w:spacing w:val="-2"/>
          <w:sz w:val="24"/>
          <w:szCs w:val="24"/>
        </w:rPr>
        <w:t xml:space="preserve"> </w:t>
      </w:r>
      <w:r w:rsidRPr="003C52A8">
        <w:rPr>
          <w:spacing w:val="-1"/>
          <w:sz w:val="24"/>
          <w:szCs w:val="24"/>
        </w:rPr>
        <w:t>c</w:t>
      </w:r>
      <w:r w:rsidRPr="003C52A8">
        <w:rPr>
          <w:sz w:val="24"/>
          <w:szCs w:val="24"/>
        </w:rPr>
        <w:t>on</w:t>
      </w:r>
      <w:r w:rsidRPr="003C52A8">
        <w:rPr>
          <w:spacing w:val="2"/>
          <w:sz w:val="24"/>
          <w:szCs w:val="24"/>
        </w:rPr>
        <w:t>n</w:t>
      </w:r>
      <w:r w:rsidRPr="003C52A8">
        <w:rPr>
          <w:spacing w:val="-1"/>
          <w:sz w:val="24"/>
          <w:szCs w:val="24"/>
        </w:rPr>
        <w:t>ec</w:t>
      </w:r>
      <w:r w:rsidRPr="003C52A8">
        <w:rPr>
          <w:sz w:val="24"/>
          <w:szCs w:val="24"/>
        </w:rPr>
        <w:t>t</w:t>
      </w:r>
      <w:r w:rsidRPr="003C52A8">
        <w:rPr>
          <w:spacing w:val="1"/>
          <w:sz w:val="24"/>
          <w:szCs w:val="24"/>
        </w:rPr>
        <w:t>i</w:t>
      </w:r>
      <w:r w:rsidRPr="003C52A8">
        <w:rPr>
          <w:sz w:val="24"/>
          <w:szCs w:val="24"/>
        </w:rPr>
        <w:t>ng wir</w:t>
      </w:r>
      <w:r w:rsidRPr="003C52A8">
        <w:rPr>
          <w:spacing w:val="-2"/>
          <w:sz w:val="24"/>
          <w:szCs w:val="24"/>
        </w:rPr>
        <w:t>e</w:t>
      </w:r>
      <w:r w:rsidRPr="003C52A8">
        <w:rPr>
          <w:sz w:val="24"/>
          <w:szCs w:val="24"/>
        </w:rPr>
        <w:t>s</w:t>
      </w:r>
      <w:r w:rsidRPr="003C52A8">
        <w:rPr>
          <w:spacing w:val="2"/>
          <w:sz w:val="24"/>
          <w:szCs w:val="24"/>
        </w:rPr>
        <w:t xml:space="preserve"> </w:t>
      </w:r>
      <w:r w:rsidRPr="003C52A8">
        <w:rPr>
          <w:spacing w:val="-1"/>
          <w:sz w:val="24"/>
          <w:szCs w:val="24"/>
        </w:rPr>
        <w:t>a</w:t>
      </w:r>
      <w:r w:rsidRPr="003C52A8">
        <w:rPr>
          <w:sz w:val="24"/>
          <w:szCs w:val="24"/>
        </w:rPr>
        <w:t xml:space="preserve">s shown in 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>he</w:t>
      </w:r>
      <w:r w:rsidRPr="003C52A8">
        <w:rPr>
          <w:spacing w:val="-1"/>
          <w:sz w:val="24"/>
          <w:szCs w:val="24"/>
        </w:rPr>
        <w:t xml:space="preserve"> c</w:t>
      </w:r>
      <w:r w:rsidRPr="003C52A8">
        <w:rPr>
          <w:sz w:val="24"/>
          <w:szCs w:val="24"/>
        </w:rPr>
        <w:t>ir</w:t>
      </w:r>
      <w:r w:rsidRPr="003C52A8">
        <w:rPr>
          <w:spacing w:val="-1"/>
          <w:sz w:val="24"/>
          <w:szCs w:val="24"/>
        </w:rPr>
        <w:t>c</w:t>
      </w:r>
      <w:r w:rsidRPr="003C52A8">
        <w:rPr>
          <w:sz w:val="24"/>
          <w:szCs w:val="24"/>
        </w:rPr>
        <w:t>ui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>.</w:t>
      </w:r>
    </w:p>
    <w:p w:rsidR="004F675A" w:rsidRPr="003C52A8" w:rsidRDefault="00EC456C" w:rsidP="003C52A8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3C52A8">
        <w:rPr>
          <w:sz w:val="24"/>
          <w:szCs w:val="24"/>
        </w:rPr>
        <w:t>The</w:t>
      </w:r>
      <w:r w:rsidRPr="003C52A8">
        <w:rPr>
          <w:spacing w:val="-1"/>
          <w:sz w:val="24"/>
          <w:szCs w:val="24"/>
        </w:rPr>
        <w:t xml:space="preserve"> f</w:t>
      </w:r>
      <w:r w:rsidRPr="003C52A8">
        <w:rPr>
          <w:sz w:val="24"/>
          <w:szCs w:val="24"/>
        </w:rPr>
        <w:t>l</w:t>
      </w:r>
      <w:r w:rsidRPr="003C52A8">
        <w:rPr>
          <w:spacing w:val="1"/>
          <w:sz w:val="24"/>
          <w:szCs w:val="24"/>
        </w:rPr>
        <w:t>i</w:t>
      </w:r>
      <w:r w:rsidRPr="003C52A8">
        <w:rPr>
          <w:sz w:val="24"/>
          <w:szCs w:val="24"/>
        </w:rPr>
        <w:t xml:space="preserve">p flop </w:t>
      </w:r>
      <w:r w:rsidRPr="003C52A8">
        <w:rPr>
          <w:spacing w:val="-1"/>
          <w:sz w:val="24"/>
          <w:szCs w:val="24"/>
        </w:rPr>
        <w:t>a</w:t>
      </w:r>
      <w:r w:rsidRPr="003C52A8">
        <w:rPr>
          <w:spacing w:val="1"/>
          <w:sz w:val="24"/>
          <w:szCs w:val="24"/>
        </w:rPr>
        <w:t>r</w:t>
      </w:r>
      <w:r w:rsidRPr="003C52A8">
        <w:rPr>
          <w:sz w:val="24"/>
          <w:szCs w:val="24"/>
        </w:rPr>
        <w:t>e</w:t>
      </w:r>
      <w:r w:rsidRPr="003C52A8">
        <w:rPr>
          <w:spacing w:val="-1"/>
          <w:sz w:val="24"/>
          <w:szCs w:val="24"/>
        </w:rPr>
        <w:t xml:space="preserve"> </w:t>
      </w:r>
      <w:r w:rsidRPr="003C52A8">
        <w:rPr>
          <w:sz w:val="24"/>
          <w:szCs w:val="24"/>
        </w:rPr>
        <w:t xml:space="preserve">then </w:t>
      </w:r>
      <w:r w:rsidRPr="003C52A8">
        <w:rPr>
          <w:spacing w:val="-1"/>
          <w:sz w:val="24"/>
          <w:szCs w:val="24"/>
        </w:rPr>
        <w:t>re</w:t>
      </w:r>
      <w:r w:rsidRPr="003C52A8">
        <w:rPr>
          <w:spacing w:val="2"/>
          <w:sz w:val="24"/>
          <w:szCs w:val="24"/>
        </w:rPr>
        <w:t>s</w:t>
      </w:r>
      <w:r w:rsidRPr="003C52A8">
        <w:rPr>
          <w:spacing w:val="-1"/>
          <w:sz w:val="24"/>
          <w:szCs w:val="24"/>
        </w:rPr>
        <w:t>e</w:t>
      </w:r>
      <w:r w:rsidRPr="003C52A8">
        <w:rPr>
          <w:sz w:val="24"/>
          <w:szCs w:val="24"/>
        </w:rPr>
        <w:t xml:space="preserve">t 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 xml:space="preserve">o </w:t>
      </w:r>
      <w:r w:rsidRPr="003C52A8">
        <w:rPr>
          <w:spacing w:val="1"/>
          <w:sz w:val="24"/>
          <w:szCs w:val="24"/>
        </w:rPr>
        <w:t>z</w:t>
      </w:r>
      <w:r w:rsidRPr="003C52A8">
        <w:rPr>
          <w:spacing w:val="-1"/>
          <w:sz w:val="24"/>
          <w:szCs w:val="24"/>
        </w:rPr>
        <w:t>e</w:t>
      </w:r>
      <w:r w:rsidRPr="003C52A8">
        <w:rPr>
          <w:sz w:val="24"/>
          <w:szCs w:val="24"/>
        </w:rPr>
        <w:t>ro inte</w:t>
      </w:r>
      <w:r w:rsidRPr="003C52A8">
        <w:rPr>
          <w:spacing w:val="-1"/>
          <w:sz w:val="24"/>
          <w:szCs w:val="24"/>
        </w:rPr>
        <w:t>r</w:t>
      </w:r>
      <w:r w:rsidRPr="003C52A8">
        <w:rPr>
          <w:sz w:val="24"/>
          <w:szCs w:val="24"/>
        </w:rPr>
        <w:t>n</w:t>
      </w:r>
      <w:r w:rsidRPr="003C52A8">
        <w:rPr>
          <w:spacing w:val="-1"/>
          <w:sz w:val="24"/>
          <w:szCs w:val="24"/>
        </w:rPr>
        <w:t>a</w:t>
      </w:r>
      <w:r w:rsidRPr="003C52A8">
        <w:rPr>
          <w:sz w:val="24"/>
          <w:szCs w:val="24"/>
        </w:rPr>
        <w:t>l</w:t>
      </w:r>
      <w:r w:rsidRPr="003C52A8">
        <w:rPr>
          <w:spacing w:val="3"/>
          <w:sz w:val="24"/>
          <w:szCs w:val="24"/>
        </w:rPr>
        <w:t>l</w:t>
      </w:r>
      <w:r w:rsidRPr="003C52A8">
        <w:rPr>
          <w:sz w:val="24"/>
          <w:szCs w:val="24"/>
        </w:rPr>
        <w:t>y</w:t>
      </w:r>
      <w:r w:rsidRPr="003C52A8">
        <w:rPr>
          <w:spacing w:val="-3"/>
          <w:sz w:val="24"/>
          <w:szCs w:val="24"/>
        </w:rPr>
        <w:t xml:space="preserve"> </w:t>
      </w:r>
      <w:r w:rsidRPr="003C52A8">
        <w:rPr>
          <w:sz w:val="24"/>
          <w:szCs w:val="24"/>
        </w:rPr>
        <w:t xml:space="preserve">with 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>he</w:t>
      </w:r>
      <w:r w:rsidRPr="003C52A8">
        <w:rPr>
          <w:spacing w:val="-1"/>
          <w:sz w:val="24"/>
          <w:szCs w:val="24"/>
        </w:rPr>
        <w:t xml:space="preserve"> </w:t>
      </w:r>
      <w:r w:rsidRPr="003C52A8">
        <w:rPr>
          <w:sz w:val="24"/>
          <w:szCs w:val="24"/>
        </w:rPr>
        <w:t>h</w:t>
      </w:r>
      <w:r w:rsidRPr="003C52A8">
        <w:rPr>
          <w:spacing w:val="-1"/>
          <w:sz w:val="24"/>
          <w:szCs w:val="24"/>
        </w:rPr>
        <w:t>e</w:t>
      </w:r>
      <w:r w:rsidRPr="003C52A8">
        <w:rPr>
          <w:sz w:val="24"/>
          <w:szCs w:val="24"/>
        </w:rPr>
        <w:t>lp</w:t>
      </w:r>
      <w:r w:rsidRPr="003C52A8">
        <w:rPr>
          <w:spacing w:val="3"/>
          <w:sz w:val="24"/>
          <w:szCs w:val="24"/>
        </w:rPr>
        <w:t xml:space="preserve"> </w:t>
      </w:r>
      <w:r w:rsidRPr="003C52A8">
        <w:rPr>
          <w:sz w:val="24"/>
          <w:szCs w:val="24"/>
        </w:rPr>
        <w:t>of</w:t>
      </w:r>
      <w:r w:rsidRPr="003C52A8">
        <w:rPr>
          <w:spacing w:val="-1"/>
          <w:sz w:val="24"/>
          <w:szCs w:val="24"/>
        </w:rPr>
        <w:t xml:space="preserve"> re</w:t>
      </w:r>
      <w:r w:rsidRPr="003C52A8">
        <w:rPr>
          <w:spacing w:val="2"/>
          <w:sz w:val="24"/>
          <w:szCs w:val="24"/>
        </w:rPr>
        <w:t>s</w:t>
      </w:r>
      <w:r w:rsidRPr="003C52A8">
        <w:rPr>
          <w:spacing w:val="-1"/>
          <w:sz w:val="24"/>
          <w:szCs w:val="24"/>
        </w:rPr>
        <w:t>e</w:t>
      </w:r>
      <w:r w:rsidRPr="003C52A8">
        <w:rPr>
          <w:sz w:val="24"/>
          <w:szCs w:val="24"/>
        </w:rPr>
        <w:t xml:space="preserve">t 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>o set inputs.</w:t>
      </w:r>
    </w:p>
    <w:p w:rsidR="004F675A" w:rsidRPr="003C52A8" w:rsidRDefault="00EC456C" w:rsidP="003C52A8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3C52A8">
        <w:rPr>
          <w:sz w:val="24"/>
          <w:szCs w:val="24"/>
        </w:rPr>
        <w:t>The</w:t>
      </w:r>
      <w:r w:rsidRPr="003C52A8">
        <w:rPr>
          <w:spacing w:val="-1"/>
          <w:sz w:val="24"/>
          <w:szCs w:val="24"/>
        </w:rPr>
        <w:t xml:space="preserve"> </w:t>
      </w:r>
      <w:r w:rsidRPr="003C52A8">
        <w:rPr>
          <w:sz w:val="24"/>
          <w:szCs w:val="24"/>
        </w:rPr>
        <w:t>bi</w:t>
      </w:r>
      <w:r w:rsidRPr="003C52A8">
        <w:rPr>
          <w:spacing w:val="1"/>
          <w:sz w:val="24"/>
          <w:szCs w:val="24"/>
        </w:rPr>
        <w:t>t</w:t>
      </w:r>
      <w:r w:rsidRPr="003C52A8">
        <w:rPr>
          <w:sz w:val="24"/>
          <w:szCs w:val="24"/>
        </w:rPr>
        <w:t>s a</w:t>
      </w:r>
      <w:r w:rsidRPr="003C52A8">
        <w:rPr>
          <w:spacing w:val="-1"/>
          <w:sz w:val="24"/>
          <w:szCs w:val="24"/>
        </w:rPr>
        <w:t>r</w:t>
      </w:r>
      <w:r w:rsidRPr="003C52A8">
        <w:rPr>
          <w:sz w:val="24"/>
          <w:szCs w:val="24"/>
        </w:rPr>
        <w:t>e</w:t>
      </w:r>
      <w:r w:rsidRPr="003C52A8">
        <w:rPr>
          <w:spacing w:val="-1"/>
          <w:sz w:val="24"/>
          <w:szCs w:val="24"/>
        </w:rPr>
        <w:t xml:space="preserve"> </w:t>
      </w:r>
      <w:r w:rsidRPr="003C52A8">
        <w:rPr>
          <w:sz w:val="24"/>
          <w:szCs w:val="24"/>
        </w:rPr>
        <w:t>shift</w:t>
      </w:r>
      <w:r w:rsidRPr="003C52A8">
        <w:rPr>
          <w:spacing w:val="-1"/>
          <w:sz w:val="24"/>
          <w:szCs w:val="24"/>
        </w:rPr>
        <w:t>e</w:t>
      </w:r>
      <w:r w:rsidRPr="003C52A8">
        <w:rPr>
          <w:sz w:val="24"/>
          <w:szCs w:val="24"/>
        </w:rPr>
        <w:t xml:space="preserve">d in </w:t>
      </w:r>
      <w:r w:rsidRPr="003C52A8">
        <w:rPr>
          <w:spacing w:val="5"/>
          <w:sz w:val="24"/>
          <w:szCs w:val="24"/>
        </w:rPr>
        <w:t>b</w:t>
      </w:r>
      <w:r w:rsidRPr="003C52A8">
        <w:rPr>
          <w:sz w:val="24"/>
          <w:szCs w:val="24"/>
        </w:rPr>
        <w:t>y</w:t>
      </w:r>
      <w:r w:rsidRPr="003C52A8">
        <w:rPr>
          <w:spacing w:val="-3"/>
          <w:sz w:val="24"/>
          <w:szCs w:val="24"/>
        </w:rPr>
        <w:t xml:space="preserve"> </w:t>
      </w:r>
      <w:r w:rsidRPr="003C52A8">
        <w:rPr>
          <w:spacing w:val="-2"/>
          <w:sz w:val="24"/>
          <w:szCs w:val="24"/>
        </w:rPr>
        <w:t>g</w:t>
      </w:r>
      <w:r w:rsidRPr="003C52A8">
        <w:rPr>
          <w:sz w:val="24"/>
          <w:szCs w:val="24"/>
        </w:rPr>
        <w:t>iv</w:t>
      </w:r>
      <w:r w:rsidRPr="003C52A8">
        <w:rPr>
          <w:spacing w:val="1"/>
          <w:sz w:val="24"/>
          <w:szCs w:val="24"/>
        </w:rPr>
        <w:t>i</w:t>
      </w:r>
      <w:r w:rsidRPr="003C52A8">
        <w:rPr>
          <w:spacing w:val="2"/>
          <w:sz w:val="24"/>
          <w:szCs w:val="24"/>
        </w:rPr>
        <w:t>n</w:t>
      </w:r>
      <w:r w:rsidRPr="003C52A8">
        <w:rPr>
          <w:sz w:val="24"/>
          <w:szCs w:val="24"/>
        </w:rPr>
        <w:t>g</w:t>
      </w:r>
      <w:r w:rsidRPr="003C52A8">
        <w:rPr>
          <w:spacing w:val="-2"/>
          <w:sz w:val="24"/>
          <w:szCs w:val="24"/>
        </w:rPr>
        <w:t xml:space="preserve"> </w:t>
      </w:r>
      <w:r w:rsidRPr="003C52A8">
        <w:rPr>
          <w:sz w:val="24"/>
          <w:szCs w:val="24"/>
        </w:rPr>
        <w:t>suitable</w:t>
      </w:r>
      <w:r w:rsidRPr="003C52A8">
        <w:rPr>
          <w:spacing w:val="-1"/>
          <w:sz w:val="24"/>
          <w:szCs w:val="24"/>
        </w:rPr>
        <w:t xml:space="preserve"> c</w:t>
      </w:r>
      <w:r w:rsidRPr="003C52A8">
        <w:rPr>
          <w:sz w:val="24"/>
          <w:szCs w:val="24"/>
        </w:rPr>
        <w:t>lock in</w:t>
      </w:r>
      <w:r w:rsidRPr="003C52A8">
        <w:rPr>
          <w:spacing w:val="2"/>
          <w:sz w:val="24"/>
          <w:szCs w:val="24"/>
        </w:rPr>
        <w:t>p</w:t>
      </w:r>
      <w:r w:rsidRPr="003C52A8">
        <w:rPr>
          <w:sz w:val="24"/>
          <w:szCs w:val="24"/>
        </w:rPr>
        <w:t>ut.</w:t>
      </w:r>
    </w:p>
    <w:p w:rsidR="004F675A" w:rsidRPr="003C52A8" w:rsidRDefault="00EC456C" w:rsidP="003C52A8">
      <w:pPr>
        <w:pStyle w:val="ListParagraph"/>
        <w:numPr>
          <w:ilvl w:val="0"/>
          <w:numId w:val="15"/>
        </w:numPr>
        <w:spacing w:line="360" w:lineRule="auto"/>
        <w:rPr>
          <w:sz w:val="24"/>
          <w:szCs w:val="24"/>
        </w:rPr>
      </w:pPr>
      <w:r w:rsidRPr="003C52A8">
        <w:rPr>
          <w:position w:val="-1"/>
          <w:sz w:val="24"/>
          <w:szCs w:val="24"/>
        </w:rPr>
        <w:t>Thus the t</w:t>
      </w:r>
      <w:r w:rsidRPr="003C52A8">
        <w:rPr>
          <w:spacing w:val="-1"/>
          <w:position w:val="-1"/>
          <w:sz w:val="24"/>
          <w:szCs w:val="24"/>
        </w:rPr>
        <w:t>r</w:t>
      </w:r>
      <w:r w:rsidRPr="003C52A8">
        <w:rPr>
          <w:position w:val="-1"/>
          <w:sz w:val="24"/>
          <w:szCs w:val="24"/>
        </w:rPr>
        <w:t xml:space="preserve">uth </w:t>
      </w:r>
      <w:r w:rsidRPr="003C52A8">
        <w:rPr>
          <w:spacing w:val="1"/>
          <w:position w:val="-1"/>
          <w:sz w:val="24"/>
          <w:szCs w:val="24"/>
        </w:rPr>
        <w:t>t</w:t>
      </w:r>
      <w:r w:rsidRPr="003C52A8">
        <w:rPr>
          <w:spacing w:val="-1"/>
          <w:position w:val="-1"/>
          <w:sz w:val="24"/>
          <w:szCs w:val="24"/>
        </w:rPr>
        <w:t>a</w:t>
      </w:r>
      <w:r w:rsidRPr="003C52A8">
        <w:rPr>
          <w:position w:val="-1"/>
          <w:sz w:val="24"/>
          <w:szCs w:val="24"/>
        </w:rPr>
        <w:t>ble is th</w:t>
      </w:r>
      <w:r w:rsidRPr="003C52A8">
        <w:rPr>
          <w:spacing w:val="-1"/>
          <w:position w:val="-1"/>
          <w:sz w:val="24"/>
          <w:szCs w:val="24"/>
        </w:rPr>
        <w:t>e</w:t>
      </w:r>
      <w:r w:rsidRPr="003C52A8">
        <w:rPr>
          <w:position w:val="-1"/>
          <w:sz w:val="24"/>
          <w:szCs w:val="24"/>
        </w:rPr>
        <w:t>n v</w:t>
      </w:r>
      <w:r w:rsidRPr="003C52A8">
        <w:rPr>
          <w:spacing w:val="-1"/>
          <w:position w:val="-1"/>
          <w:sz w:val="24"/>
          <w:szCs w:val="24"/>
        </w:rPr>
        <w:t>e</w:t>
      </w:r>
      <w:r w:rsidRPr="003C52A8">
        <w:rPr>
          <w:position w:val="-1"/>
          <w:sz w:val="24"/>
          <w:szCs w:val="24"/>
        </w:rPr>
        <w:t>ri</w:t>
      </w:r>
      <w:r w:rsidRPr="003C52A8">
        <w:rPr>
          <w:spacing w:val="-1"/>
          <w:position w:val="-1"/>
          <w:sz w:val="24"/>
          <w:szCs w:val="24"/>
        </w:rPr>
        <w:t>f</w:t>
      </w:r>
      <w:r w:rsidRPr="003C52A8">
        <w:rPr>
          <w:position w:val="-1"/>
          <w:sz w:val="24"/>
          <w:szCs w:val="24"/>
        </w:rPr>
        <w:t>ied.</w:t>
      </w:r>
    </w:p>
    <w:p w:rsidR="004F675A" w:rsidRDefault="004F675A">
      <w:pPr>
        <w:spacing w:line="200" w:lineRule="exact"/>
        <w:rPr>
          <w:sz w:val="24"/>
          <w:szCs w:val="24"/>
        </w:rPr>
      </w:pPr>
    </w:p>
    <w:p w:rsidR="00044A15" w:rsidRDefault="00044A15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Pr="00EC0789" w:rsidRDefault="000A21F3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57"/>
        <w:ind w:left="100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P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D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G</w:t>
      </w:r>
      <w:r w:rsidRPr="00EC0789">
        <w:rPr>
          <w:b/>
          <w:spacing w:val="-1"/>
          <w:sz w:val="24"/>
          <w:szCs w:val="24"/>
        </w:rPr>
        <w:t>RA</w:t>
      </w:r>
      <w:r w:rsidRPr="00EC0789">
        <w:rPr>
          <w:b/>
          <w:sz w:val="24"/>
          <w:szCs w:val="24"/>
        </w:rPr>
        <w:t>M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OF</w:t>
      </w:r>
      <w:r w:rsidRPr="00EC0789">
        <w:rPr>
          <w:b/>
          <w:spacing w:val="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IC74</w:t>
      </w:r>
      <w:r w:rsidRPr="00EC0789">
        <w:rPr>
          <w:b/>
          <w:spacing w:val="-2"/>
          <w:sz w:val="24"/>
          <w:szCs w:val="24"/>
        </w:rPr>
        <w:t>7</w:t>
      </w:r>
      <w:r w:rsidRPr="00EC0789">
        <w:rPr>
          <w:b/>
          <w:sz w:val="24"/>
          <w:szCs w:val="24"/>
        </w:rPr>
        <w:t>4</w:t>
      </w:r>
    </w:p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C315CA">
      <w:pPr>
        <w:ind w:left="154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1" type="#_x0000_t75" style="width:207pt;height:176.25pt">
            <v:imagedata r:id="rId77" o:title=""/>
          </v:shape>
        </w:pict>
      </w:r>
    </w:p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831CA9">
      <w:pPr>
        <w:spacing w:line="30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037" style="position:absolute;left:0;text-align:left;margin-left:81pt;margin-top:24.05pt;width:482.05pt;height:201.85pt;z-index:-8467;mso-position-horizontal-relative:page" coordorigin="1620,481" coordsize="9641,4037">
            <v:shape id="_x0000_s1039" type="#_x0000_t75" style="position:absolute;left:4321;top:972;width:3774;height:3471">
              <v:imagedata r:id="rId78" o:title=""/>
            </v:shape>
            <v:shape id="_x0000_s1038" type="#_x0000_t75" style="position:absolute;left:1620;top:481;width:9641;height:4037">
              <v:imagedata r:id="rId79" o:title=""/>
            </v:shape>
            <w10:wrap anchorx="page"/>
          </v:group>
        </w:pict>
      </w:r>
      <w:r w:rsidR="00EC456C" w:rsidRPr="00EC0789">
        <w:rPr>
          <w:b/>
          <w:position w:val="-1"/>
          <w:sz w:val="24"/>
          <w:szCs w:val="24"/>
        </w:rPr>
        <w:t>SE</w:t>
      </w:r>
      <w:r w:rsidR="00EC456C" w:rsidRPr="00EC0789">
        <w:rPr>
          <w:b/>
          <w:spacing w:val="-1"/>
          <w:position w:val="-1"/>
          <w:sz w:val="24"/>
          <w:szCs w:val="24"/>
        </w:rPr>
        <w:t>R</w:t>
      </w:r>
      <w:r w:rsidR="00EC456C" w:rsidRPr="00EC0789">
        <w:rPr>
          <w:b/>
          <w:spacing w:val="1"/>
          <w:position w:val="-1"/>
          <w:sz w:val="24"/>
          <w:szCs w:val="24"/>
        </w:rPr>
        <w:t>I</w:t>
      </w:r>
      <w:r w:rsidR="00EC456C" w:rsidRPr="00EC0789">
        <w:rPr>
          <w:b/>
          <w:spacing w:val="-1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L IN</w:t>
      </w:r>
      <w:r w:rsidR="00EC456C" w:rsidRPr="00EC0789">
        <w:rPr>
          <w:b/>
          <w:spacing w:val="-1"/>
          <w:position w:val="-1"/>
          <w:sz w:val="24"/>
          <w:szCs w:val="24"/>
        </w:rPr>
        <w:t xml:space="preserve"> </w:t>
      </w:r>
      <w:r w:rsidR="00EC456C" w:rsidRPr="00EC0789">
        <w:rPr>
          <w:b/>
          <w:position w:val="-1"/>
          <w:sz w:val="24"/>
          <w:szCs w:val="24"/>
        </w:rPr>
        <w:t>SE</w:t>
      </w:r>
      <w:r w:rsidR="00EC456C" w:rsidRPr="00EC0789">
        <w:rPr>
          <w:b/>
          <w:spacing w:val="-1"/>
          <w:position w:val="-1"/>
          <w:sz w:val="24"/>
          <w:szCs w:val="24"/>
        </w:rPr>
        <w:t>R</w:t>
      </w:r>
      <w:r w:rsidR="00EC456C" w:rsidRPr="00EC0789">
        <w:rPr>
          <w:b/>
          <w:spacing w:val="1"/>
          <w:position w:val="-1"/>
          <w:sz w:val="24"/>
          <w:szCs w:val="24"/>
        </w:rPr>
        <w:t>I</w:t>
      </w:r>
      <w:r w:rsidR="00EC456C" w:rsidRPr="00EC0789">
        <w:rPr>
          <w:b/>
          <w:spacing w:val="-4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L O</w:t>
      </w:r>
      <w:r w:rsidR="00EC456C" w:rsidRPr="00EC0789">
        <w:rPr>
          <w:b/>
          <w:spacing w:val="-2"/>
          <w:position w:val="-1"/>
          <w:sz w:val="24"/>
          <w:szCs w:val="24"/>
        </w:rPr>
        <w:t>U</w:t>
      </w:r>
      <w:r w:rsidR="00EC456C" w:rsidRPr="00EC0789">
        <w:rPr>
          <w:b/>
          <w:position w:val="-1"/>
          <w:sz w:val="24"/>
          <w:szCs w:val="24"/>
        </w:rPr>
        <w:t>T</w:t>
      </w:r>
    </w:p>
    <w:p w:rsidR="004F675A" w:rsidRPr="00EC0789" w:rsidRDefault="004F675A">
      <w:pPr>
        <w:spacing w:before="10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24" w:line="30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-1"/>
          <w:position w:val="-1"/>
          <w:sz w:val="24"/>
          <w:szCs w:val="24"/>
        </w:rPr>
        <w:t>RU</w:t>
      </w:r>
      <w:r w:rsidRPr="00EC0789">
        <w:rPr>
          <w:b/>
          <w:position w:val="-1"/>
          <w:sz w:val="24"/>
          <w:szCs w:val="24"/>
        </w:rPr>
        <w:t xml:space="preserve">TH </w:t>
      </w:r>
      <w:r w:rsidRPr="00EC0789">
        <w:rPr>
          <w:b/>
          <w:spacing w:val="-1"/>
          <w:position w:val="-1"/>
          <w:sz w:val="24"/>
          <w:szCs w:val="24"/>
        </w:rPr>
        <w:t>TA</w:t>
      </w:r>
      <w:r w:rsidRPr="00EC0789">
        <w:rPr>
          <w:b/>
          <w:position w:val="-1"/>
          <w:sz w:val="24"/>
          <w:szCs w:val="24"/>
        </w:rPr>
        <w:t>BLE</w:t>
      </w:r>
    </w:p>
    <w:p w:rsidR="004F675A" w:rsidRPr="00EC0789" w:rsidRDefault="004F675A">
      <w:pPr>
        <w:spacing w:before="3" w:line="160" w:lineRule="exact"/>
        <w:rPr>
          <w:sz w:val="24"/>
          <w:szCs w:val="24"/>
        </w:rPr>
      </w:pPr>
    </w:p>
    <w:tbl>
      <w:tblPr>
        <w:tblW w:w="0" w:type="auto"/>
        <w:tblInd w:w="153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546"/>
        <w:gridCol w:w="1546"/>
        <w:gridCol w:w="1544"/>
      </w:tblGrid>
      <w:tr w:rsidR="004F675A" w:rsidRPr="00EC0789">
        <w:trPr>
          <w:trHeight w:hRule="exact" w:val="425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67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Clo</w:t>
            </w:r>
            <w:r w:rsidRPr="00EC0789">
              <w:rPr>
                <w:b/>
                <w:spacing w:val="-1"/>
                <w:sz w:val="24"/>
                <w:szCs w:val="24"/>
              </w:rPr>
              <w:t>c</w:t>
            </w:r>
            <w:r w:rsidRPr="00EC0789">
              <w:rPr>
                <w:b/>
                <w:sz w:val="24"/>
                <w:szCs w:val="24"/>
              </w:rPr>
              <w:t>k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37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pacing w:val="-1"/>
                <w:sz w:val="24"/>
                <w:szCs w:val="24"/>
              </w:rPr>
              <w:t>er</w:t>
            </w:r>
            <w:r w:rsidRPr="00EC0789">
              <w:rPr>
                <w:b/>
                <w:sz w:val="24"/>
                <w:szCs w:val="24"/>
              </w:rPr>
              <w:t>ial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in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268"/>
              <w:rPr>
                <w:sz w:val="24"/>
                <w:szCs w:val="24"/>
              </w:rPr>
            </w:pPr>
            <w:r w:rsidRPr="00EC0789">
              <w:rPr>
                <w:b/>
                <w:spacing w:val="1"/>
                <w:sz w:val="24"/>
                <w:szCs w:val="24"/>
              </w:rPr>
              <w:t>S</w:t>
            </w:r>
            <w:r w:rsidRPr="00EC0789">
              <w:rPr>
                <w:b/>
                <w:spacing w:val="-1"/>
                <w:sz w:val="24"/>
                <w:szCs w:val="24"/>
              </w:rPr>
              <w:t>er</w:t>
            </w:r>
            <w:r w:rsidRPr="00EC0789">
              <w:rPr>
                <w:b/>
                <w:sz w:val="24"/>
                <w:szCs w:val="24"/>
              </w:rPr>
              <w:t>ial</w:t>
            </w:r>
            <w:r w:rsidRPr="00EC078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C0789">
              <w:rPr>
                <w:b/>
                <w:sz w:val="24"/>
                <w:szCs w:val="24"/>
              </w:rPr>
              <w:t>o</w:t>
            </w:r>
            <w:r w:rsidRPr="00EC0789">
              <w:rPr>
                <w:b/>
                <w:spacing w:val="1"/>
                <w:sz w:val="24"/>
                <w:szCs w:val="24"/>
              </w:rPr>
              <w:t>u</w:t>
            </w:r>
            <w:r w:rsidRPr="00EC0789">
              <w:rPr>
                <w:b/>
                <w:sz w:val="24"/>
                <w:szCs w:val="24"/>
              </w:rPr>
              <w:t>t</w:t>
            </w:r>
          </w:p>
        </w:tc>
      </w:tr>
      <w:tr w:rsidR="004F675A" w:rsidRPr="00EC0789">
        <w:trPr>
          <w:trHeight w:hRule="exact" w:val="389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89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2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89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3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91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4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389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5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56" w:right="658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X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89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6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56" w:right="658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X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391"/>
        </w:trPr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8" w:right="671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7</w:t>
            </w:r>
          </w:p>
        </w:tc>
        <w:tc>
          <w:tcPr>
            <w:tcW w:w="1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56" w:right="658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X</w:t>
            </w:r>
          </w:p>
        </w:tc>
        <w:tc>
          <w:tcPr>
            <w:tcW w:w="154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40" w:lineRule="exact"/>
              <w:ind w:left="666" w:right="670"/>
              <w:jc w:val="center"/>
              <w:rPr>
                <w:rFonts w:eastAsia="Arial"/>
                <w:sz w:val="24"/>
                <w:szCs w:val="24"/>
              </w:rPr>
            </w:pPr>
            <w:r w:rsidRPr="00EC0789">
              <w:rPr>
                <w:rFonts w:eastAsia="Arial"/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7" w:line="200" w:lineRule="exact"/>
        <w:rPr>
          <w:sz w:val="24"/>
          <w:szCs w:val="24"/>
        </w:rPr>
      </w:pPr>
    </w:p>
    <w:p w:rsidR="004F675A" w:rsidRPr="00EC0789" w:rsidRDefault="00EC456C">
      <w:pPr>
        <w:spacing w:before="57"/>
        <w:ind w:left="100"/>
        <w:rPr>
          <w:sz w:val="24"/>
          <w:szCs w:val="24"/>
        </w:rPr>
      </w:pPr>
      <w:r w:rsidRPr="00EC0789">
        <w:rPr>
          <w:b/>
          <w:sz w:val="24"/>
          <w:szCs w:val="24"/>
        </w:rPr>
        <w:lastRenderedPageBreak/>
        <w:t>SE</w:t>
      </w:r>
      <w:r w:rsidRPr="00EC0789">
        <w:rPr>
          <w:b/>
          <w:spacing w:val="-1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L IN</w:t>
      </w:r>
      <w:r w:rsidRPr="00EC0789">
        <w:rPr>
          <w:b/>
          <w:spacing w:val="-1"/>
          <w:sz w:val="24"/>
          <w:szCs w:val="24"/>
        </w:rPr>
        <w:t xml:space="preserve"> PAR</w:t>
      </w:r>
      <w:r w:rsidRPr="00EC0789">
        <w:rPr>
          <w:b/>
          <w:spacing w:val="1"/>
          <w:sz w:val="24"/>
          <w:szCs w:val="24"/>
        </w:rPr>
        <w:t>A</w:t>
      </w:r>
      <w:r w:rsidRPr="00EC0789">
        <w:rPr>
          <w:b/>
          <w:sz w:val="24"/>
          <w:szCs w:val="24"/>
        </w:rPr>
        <w:t>LLEL O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>T</w:t>
      </w:r>
    </w:p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2" type="#_x0000_t75" style="width:474.75pt;height:226.5pt">
            <v:imagedata r:id="rId80" o:title=""/>
          </v:shape>
        </w:pict>
      </w:r>
    </w:p>
    <w:p w:rsidR="004F675A" w:rsidRPr="00EC0789" w:rsidRDefault="004F675A">
      <w:pPr>
        <w:spacing w:before="1" w:line="160" w:lineRule="exact"/>
        <w:rPr>
          <w:sz w:val="24"/>
          <w:szCs w:val="24"/>
        </w:rPr>
      </w:pPr>
    </w:p>
    <w:p w:rsidR="000A21F3" w:rsidRDefault="000A21F3">
      <w:pPr>
        <w:spacing w:line="260" w:lineRule="exact"/>
        <w:ind w:left="100"/>
        <w:rPr>
          <w:b/>
          <w:position w:val="-1"/>
          <w:sz w:val="24"/>
          <w:szCs w:val="24"/>
        </w:rPr>
      </w:pPr>
    </w:p>
    <w:p w:rsidR="004F675A" w:rsidRPr="00EC0789" w:rsidRDefault="00EC456C">
      <w:pPr>
        <w:spacing w:line="26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TR</w:t>
      </w:r>
      <w:r w:rsidRPr="00EC0789">
        <w:rPr>
          <w:b/>
          <w:spacing w:val="-1"/>
          <w:position w:val="-1"/>
          <w:sz w:val="24"/>
          <w:szCs w:val="24"/>
        </w:rPr>
        <w:t>U</w:t>
      </w:r>
      <w:r w:rsidRPr="00EC0789">
        <w:rPr>
          <w:b/>
          <w:position w:val="-1"/>
          <w:sz w:val="24"/>
          <w:szCs w:val="24"/>
        </w:rPr>
        <w:t>TH</w:t>
      </w:r>
      <w:r w:rsidRPr="00EC0789">
        <w:rPr>
          <w:b/>
          <w:spacing w:val="-3"/>
          <w:position w:val="-1"/>
          <w:sz w:val="24"/>
          <w:szCs w:val="24"/>
        </w:rPr>
        <w:t xml:space="preserve"> </w:t>
      </w:r>
      <w:r w:rsidRPr="00EC0789">
        <w:rPr>
          <w:b/>
          <w:spacing w:val="1"/>
          <w:position w:val="-1"/>
          <w:sz w:val="24"/>
          <w:szCs w:val="24"/>
        </w:rPr>
        <w:t>T</w:t>
      </w:r>
      <w:r w:rsidRPr="00EC0789">
        <w:rPr>
          <w:b/>
          <w:position w:val="-1"/>
          <w:sz w:val="24"/>
          <w:szCs w:val="24"/>
        </w:rPr>
        <w:t>AB</w:t>
      </w:r>
      <w:r w:rsidRPr="00EC0789">
        <w:rPr>
          <w:b/>
          <w:spacing w:val="1"/>
          <w:position w:val="-1"/>
          <w:sz w:val="24"/>
          <w:szCs w:val="24"/>
        </w:rPr>
        <w:t>L</w:t>
      </w:r>
      <w:r w:rsidRPr="00EC0789">
        <w:rPr>
          <w:b/>
          <w:position w:val="-1"/>
          <w:sz w:val="24"/>
          <w:szCs w:val="24"/>
        </w:rPr>
        <w:t>E</w:t>
      </w:r>
    </w:p>
    <w:p w:rsidR="004F675A" w:rsidRPr="00EC0789" w:rsidRDefault="004F675A">
      <w:pPr>
        <w:spacing w:before="9" w:line="120" w:lineRule="exact"/>
        <w:rPr>
          <w:sz w:val="24"/>
          <w:szCs w:val="24"/>
        </w:rPr>
      </w:pPr>
    </w:p>
    <w:tbl>
      <w:tblPr>
        <w:tblW w:w="0" w:type="auto"/>
        <w:tblInd w:w="16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843"/>
        <w:gridCol w:w="1013"/>
        <w:gridCol w:w="845"/>
        <w:gridCol w:w="845"/>
        <w:gridCol w:w="842"/>
        <w:gridCol w:w="845"/>
      </w:tblGrid>
      <w:tr w:rsidR="004F675A" w:rsidRPr="00EC0789">
        <w:trPr>
          <w:trHeight w:hRule="exact" w:val="425"/>
        </w:trPr>
        <w:tc>
          <w:tcPr>
            <w:tcW w:w="84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line="200" w:lineRule="exact"/>
              <w:rPr>
                <w:sz w:val="24"/>
                <w:szCs w:val="24"/>
              </w:rPr>
            </w:pPr>
          </w:p>
          <w:p w:rsidR="004F675A" w:rsidRPr="00EC0789" w:rsidRDefault="004F675A">
            <w:pPr>
              <w:spacing w:before="13" w:line="20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15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1013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line="200" w:lineRule="exact"/>
              <w:rPr>
                <w:sz w:val="24"/>
                <w:szCs w:val="24"/>
              </w:rPr>
            </w:pPr>
          </w:p>
          <w:p w:rsidR="004F675A" w:rsidRPr="00EC0789" w:rsidRDefault="004F675A">
            <w:pPr>
              <w:spacing w:before="13" w:line="20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160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</w:t>
            </w:r>
            <w:r w:rsidRPr="00EC0789">
              <w:rPr>
                <w:b/>
                <w:spacing w:val="-1"/>
                <w:sz w:val="24"/>
                <w:szCs w:val="24"/>
              </w:rPr>
              <w:t>A</w:t>
            </w:r>
            <w:r w:rsidRPr="00EC0789">
              <w:rPr>
                <w:b/>
                <w:sz w:val="24"/>
                <w:szCs w:val="24"/>
              </w:rPr>
              <w:t>TA</w:t>
            </w:r>
          </w:p>
        </w:tc>
        <w:tc>
          <w:tcPr>
            <w:tcW w:w="3377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144" w:right="114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OUT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</w:t>
            </w:r>
          </w:p>
        </w:tc>
      </w:tr>
      <w:tr w:rsidR="004F675A" w:rsidRPr="00EC0789">
        <w:trPr>
          <w:trHeight w:hRule="exact" w:val="422"/>
        </w:trPr>
        <w:tc>
          <w:tcPr>
            <w:tcW w:w="84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1013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65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A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70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B</w:t>
            </w:r>
          </w:p>
        </w:tc>
        <w:tc>
          <w:tcPr>
            <w:tcW w:w="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65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C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65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D</w:t>
            </w:r>
          </w:p>
        </w:tc>
      </w:tr>
      <w:tr w:rsidR="004F675A" w:rsidRPr="00EC0789">
        <w:trPr>
          <w:trHeight w:hRule="exact" w:val="425"/>
        </w:trPr>
        <w:tc>
          <w:tcPr>
            <w:tcW w:w="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3"/>
        </w:trPr>
        <w:tc>
          <w:tcPr>
            <w:tcW w:w="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0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03" w:right="40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19" w:right="31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before="1" w:line="16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 w:rsidP="003C52A8">
      <w:pPr>
        <w:spacing w:before="57" w:line="360" w:lineRule="auto"/>
        <w:ind w:left="100" w:right="121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PARA</w:t>
      </w:r>
      <w:r w:rsidRPr="00EC0789">
        <w:rPr>
          <w:b/>
          <w:sz w:val="24"/>
          <w:szCs w:val="24"/>
        </w:rPr>
        <w:t xml:space="preserve">LLEL 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SE</w:t>
      </w:r>
      <w:r w:rsidRPr="00EC0789">
        <w:rPr>
          <w:b/>
          <w:spacing w:val="-2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L O</w:t>
      </w:r>
      <w:r w:rsidRPr="00EC0789">
        <w:rPr>
          <w:b/>
          <w:spacing w:val="-2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 </w:t>
      </w:r>
      <w:r w:rsidRPr="00EC0789">
        <w:rPr>
          <w:b/>
          <w:spacing w:val="-1"/>
          <w:sz w:val="24"/>
          <w:szCs w:val="24"/>
        </w:rPr>
        <w:t>MANUA</w:t>
      </w:r>
      <w:r w:rsidRPr="00EC0789">
        <w:rPr>
          <w:b/>
          <w:sz w:val="24"/>
          <w:szCs w:val="24"/>
        </w:rPr>
        <w:t xml:space="preserve">L </w:t>
      </w:r>
      <w:r w:rsidRPr="00EC0789">
        <w:rPr>
          <w:b/>
          <w:spacing w:val="-2"/>
          <w:sz w:val="24"/>
          <w:szCs w:val="24"/>
        </w:rPr>
        <w:t>M</w:t>
      </w:r>
      <w:r w:rsidRPr="00EC0789">
        <w:rPr>
          <w:b/>
          <w:sz w:val="24"/>
          <w:szCs w:val="24"/>
        </w:rPr>
        <w:t>O</w:t>
      </w:r>
      <w:r w:rsidRPr="00EC0789">
        <w:rPr>
          <w:b/>
          <w:spacing w:val="-1"/>
          <w:sz w:val="24"/>
          <w:szCs w:val="24"/>
        </w:rPr>
        <w:t>D</w:t>
      </w:r>
      <w:r w:rsidRPr="00EC0789">
        <w:rPr>
          <w:b/>
          <w:sz w:val="24"/>
          <w:szCs w:val="24"/>
        </w:rPr>
        <w:t>E</w:t>
      </w:r>
    </w:p>
    <w:p w:rsidR="004F675A" w:rsidRPr="00EC0789" w:rsidRDefault="00C315CA">
      <w:pPr>
        <w:spacing w:before="4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3" type="#_x0000_t75" style="width:477pt;height:197.25pt">
            <v:imagedata r:id="rId81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3C52A8" w:rsidRDefault="003C52A8">
      <w:pPr>
        <w:spacing w:line="300" w:lineRule="exact"/>
        <w:ind w:left="100"/>
        <w:rPr>
          <w:b/>
          <w:spacing w:val="-1"/>
          <w:position w:val="-1"/>
          <w:sz w:val="24"/>
          <w:szCs w:val="24"/>
        </w:rPr>
      </w:pPr>
    </w:p>
    <w:p w:rsidR="004F675A" w:rsidRPr="00EC0789" w:rsidRDefault="00831CA9">
      <w:pPr>
        <w:spacing w:line="300" w:lineRule="exact"/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group id="_x0000_s1029" style="position:absolute;left:0;text-align:left;margin-left:100.45pt;margin-top:24.2pt;width:396.7pt;height:147pt;z-index:-8466;mso-position-horizontal-relative:page" coordorigin="2009,484" coordsize="7934,2940">
            <v:shape id="_x0000_s1034" style="position:absolute;left:4331;top:1389;width:1695;height:1661" coordorigin="4331,1389" coordsize="1695,1661" path="m4747,2084r17,-23l4762,2059r-14,-14l4734,2031r-21,20l4693,2071r-20,20l4653,2111r-20,20l4613,2152r-21,20l4572,2192r-20,20l4532,2232r-20,20l4492,2272r-20,21l4451,2313r-20,20l4411,2353r-20,20l4371,2393r-20,20l4331,2434r2,2l4347,2450r14,14l4366,2460r18,-14l4401,2434r18,-10l4435,2416r16,-6l4476,2405r20,-2l4515,2404r21,2l4558,2412r16,6l4592,2425r22,9l4639,2444r27,13l4733,2487r66,30l4866,2547r66,29l4999,2606r67,29l5132,2665r67,29l5266,2724r66,29l5399,2783r67,29l5533,2842r66,29l5666,2901r67,29l5799,2960r67,30l5932,3020r67,30l6008,3041r9,-9l6025,3023r-30,-65l5964,2894r-30,-65l5903,2764r-30,-64l5843,2635r-30,-65l5783,2505r-31,-64l5722,2376r-30,-65l5662,2246r-30,-65l5602,2117r-30,-65l5541,1987r-30,-65l5480,1858r-30,-65l5419,1729r-10,-22l5400,1685r-8,-20l5385,1644r-6,-19l5374,1606r-4,-19l5367,1570r-2,-17l5364,1537r,-4l5366,1515r3,-18l5375,1478r8,-19l5393,1440r13,-20l5403,1417r-14,-14l5375,1389r-15,15l5345,1420r-16,15l5314,1450r-15,15l5284,1480r-15,16l5253,1511r-15,15l5223,1541r-15,15l5193,1572r-16,15l5162,1602r-15,15l5132,1632r-15,16l5101,1663r-15,15l5071,1693r2,2l5087,1710r14,14l5108,1719r5,-4l5116,1714r11,-7l5147,1694r38,-16l5218,1673r14,1l5270,1687r21,17l5308,1726r19,30l5348,1794r11,21l5371,1839r13,26l5405,1909r20,43l5446,1996r21,44l5488,2084r20,44l5529,2172r20,44l5570,2260r20,44l5611,2348r21,44l5652,2436r21,44l5693,2524r21,44l5735,2612r21,44l5776,2700r21,44l5752,2724r-45,-21l5662,2683r-45,-20l5571,2642r-45,-20l5481,2602r-46,-20l5390,2562r-45,-20l5299,2522r-45,-20l5209,2482r-46,-20l5118,2442r-45,-20l5027,2401r-45,-20l4937,2361r-45,-21l4858,2324r-23,-11l4815,2303r-19,-11l4764,2273r-25,-19l4719,2233r-10,-18l4702,2176r,-7l4706,2156r6,-16l4721,2123r11,-19l4747,2084xe" fillcolor="#d7d7d7" stroked="f">
              <v:path arrowok="t"/>
            </v:shape>
            <v:shape id="_x0000_s1033" style="position:absolute;left:5526;top:1072;width:1361;height:1362" coordorigin="5526,1072" coordsize="1361,1362" path="m6580,2418r16,-17l6612,2385r16,-16l6725,2272r17,-16l6758,2240r16,-17l6790,2207r16,-16l6823,2175r16,-16l6855,2142r16,-16l6887,2110r-1,-1l6872,2095r-14,-15l6845,2093r-19,16l6810,2121r-15,8l6781,2134r-23,2l6739,2132r-20,-7l6700,2115r-13,-10l6671,2093r-16,-15l6636,2061r-20,-20l6586,2010r-31,-30l6525,1950r-30,-30l6464,1889r-30,-30l6404,1829r-31,-31l6343,1768r-30,-30l6283,1707r-31,-30l6222,1647r-30,-31l6161,1586r-30,-30l6101,1526r-31,-31l6040,1465r-30,-30l6006,1438r-14,15l5978,1467r-5,11l5967,1497r-7,19l5953,1535r-7,18l5939,1572r-7,19l5925,1610r-7,18l5911,1647r-7,19l5897,1684r-7,19l5883,1722r-7,19l5869,1760r4,2l5891,1770r18,9l5915,1766r10,-20l5935,1730r11,-13l5967,1702r19,-5l6000,1699r18,7l6039,1718r10,8l6059,1734r11,9l6082,1754r14,12l6111,1780r16,15l6145,1812r18,18l6183,1850r21,21l6219,1885r14,15l6248,1914r15,15l6277,1944r15,14l6306,1973r15,14l6335,2002r15,14l6364,2031r15,14l6393,2060r15,14l6422,2089r15,14l6451,2118r15,14l6480,2147r15,14l6510,2176r18,19l6543,2212r13,16l6567,2242r8,13l6580,2266r8,25l6590,2310r-1,18l6579,2350r-11,16l6553,2384r-19,20l6535,2406r14,14l6564,2434r16,-16xe" fillcolor="#d7d7d7" stroked="f">
              <v:path arrowok="t"/>
            </v:shape>
            <v:shape id="_x0000_s1032" style="position:absolute;left:5526;top:1072;width:1361;height:1362" coordorigin="5526,1072" coordsize="1361,1362" path="m5527,1187r5,19l5539,1225r11,17l5564,1258r7,7l5588,1277r18,9l5625,1292r20,3l5649,1296r21,-1l5689,1290r18,-9l5722,1268r15,-19l5745,1231r4,-19l5750,1191r-1,-9l5744,1162r-8,-18l5726,1127r-14,-17l5704,1104r-16,-13l5670,1082r-19,-7l5631,1072r-3,l5607,1073r-19,6l5571,1088r-16,13l5540,1119r-9,18l5527,1156r-1,21l5527,1187xe" fillcolor="#d7d7d7" stroked="f">
              <v:path arrowok="t"/>
            </v:shape>
            <v:shape id="_x0000_s1031" style="position:absolute;left:5844;top:497;width:1539;height:1539" coordorigin="5844,497" coordsize="1539,1539" path="m6213,651r4,-18l6224,615r10,-17l6246,580r16,-16l6269,556r14,-14l6297,528r-2,-2l6281,512r-14,-15l6246,519r-21,21l6203,561r-21,21l6161,603r-21,21l6119,645r-21,21l6077,688r-22,21l6034,730r-21,21l5992,772r-21,21l5950,814r-21,22l5908,857r-22,21l5865,899r-21,21l5846,922r15,14l5875,950r6,-6l5895,930r15,-14l5923,903r17,-11l5957,882r19,-8l5996,868r29,-2l6044,868r17,6l6071,879r11,8l6095,896r15,12l6126,922r17,16l6162,956r21,21l6219,1013r36,36l6291,1085r36,36l6363,1157r36,36l6435,1229r36,36l6508,1301r36,36l6580,1373r36,36l6652,1445r36,36l6724,1518r36,36l6796,1590r36,36l6868,1662r36,36l6926,1720r19,21l6962,1759r14,18l6988,1792r10,15l7005,1820r6,12l7014,1842r2,24l7015,1884r-5,18l7003,1920r-10,17l6981,1954r-16,17l6945,1992r-15,14l6933,2008r14,14l6961,2037r21,-22l7003,1994r21,-21l7045,1952r21,-21l7088,1910r21,-21l7130,1868r21,-22l7172,1825r21,-21l7214,1783r22,-21l7257,1741r21,-21l7299,1699r21,-22l7341,1656r21,-21l7383,1614r-2,-2l7367,1598r-14,-14l7346,1591r-15,14l7317,1619r-13,12l7271,1652r-40,14l7202,1669r-19,-2l7145,1648r-44,-35l7065,1579r-57,-57l6972,1486r-36,-36l6900,1414r-36,-36l6828,1342r-37,-36l6755,1270r-36,-36l6683,1198r-36,-36l6611,1125r-36,-36l6539,1053r-36,-36l6467,981r-36,-36l6395,909r-36,-36l6323,837r-41,-43l6251,758r-21,-30l6214,692r-3,-23l6213,651xe" fillcolor="#d7d7d7" stroked="f">
              <v:path arrowok="t"/>
            </v:shape>
            <v:shape id="_x0000_s1030" type="#_x0000_t75" style="position:absolute;left:2009;top:484;width:7934;height:2940">
              <v:imagedata r:id="rId82" o:title=""/>
            </v:shape>
            <w10:wrap anchorx="page"/>
          </v:group>
        </w:pict>
      </w:r>
      <w:r w:rsidR="00EC456C" w:rsidRPr="00EC0789">
        <w:rPr>
          <w:b/>
          <w:spacing w:val="-1"/>
          <w:position w:val="-1"/>
          <w:sz w:val="24"/>
          <w:szCs w:val="24"/>
        </w:rPr>
        <w:t>PARA</w:t>
      </w:r>
      <w:r w:rsidR="00EC456C" w:rsidRPr="00EC0789">
        <w:rPr>
          <w:b/>
          <w:position w:val="-1"/>
          <w:sz w:val="24"/>
          <w:szCs w:val="24"/>
        </w:rPr>
        <w:t xml:space="preserve">LLEL </w:t>
      </w:r>
      <w:r w:rsidR="00EC456C" w:rsidRPr="00EC0789">
        <w:rPr>
          <w:b/>
          <w:spacing w:val="1"/>
          <w:position w:val="-1"/>
          <w:sz w:val="24"/>
          <w:szCs w:val="24"/>
        </w:rPr>
        <w:t>I</w:t>
      </w:r>
      <w:r w:rsidR="00EC456C" w:rsidRPr="00EC0789">
        <w:rPr>
          <w:b/>
          <w:position w:val="-1"/>
          <w:sz w:val="24"/>
          <w:szCs w:val="24"/>
        </w:rPr>
        <w:t>N</w:t>
      </w:r>
      <w:r w:rsidR="00EC456C" w:rsidRPr="00EC0789">
        <w:rPr>
          <w:b/>
          <w:spacing w:val="-1"/>
          <w:position w:val="-1"/>
          <w:sz w:val="24"/>
          <w:szCs w:val="24"/>
        </w:rPr>
        <w:t xml:space="preserve"> </w:t>
      </w:r>
      <w:r w:rsidR="00EC456C" w:rsidRPr="00EC0789">
        <w:rPr>
          <w:b/>
          <w:position w:val="-1"/>
          <w:sz w:val="24"/>
          <w:szCs w:val="24"/>
        </w:rPr>
        <w:t>SE</w:t>
      </w:r>
      <w:r w:rsidR="00EC456C" w:rsidRPr="00EC0789">
        <w:rPr>
          <w:b/>
          <w:spacing w:val="-2"/>
          <w:position w:val="-1"/>
          <w:sz w:val="24"/>
          <w:szCs w:val="24"/>
        </w:rPr>
        <w:t>R</w:t>
      </w:r>
      <w:r w:rsidR="00EC456C" w:rsidRPr="00EC0789">
        <w:rPr>
          <w:b/>
          <w:spacing w:val="1"/>
          <w:position w:val="-1"/>
          <w:sz w:val="24"/>
          <w:szCs w:val="24"/>
        </w:rPr>
        <w:t>I</w:t>
      </w:r>
      <w:r w:rsidR="00EC456C" w:rsidRPr="00EC0789">
        <w:rPr>
          <w:b/>
          <w:spacing w:val="-1"/>
          <w:position w:val="-1"/>
          <w:sz w:val="24"/>
          <w:szCs w:val="24"/>
        </w:rPr>
        <w:t>A</w:t>
      </w:r>
      <w:r w:rsidR="00EC456C" w:rsidRPr="00EC0789">
        <w:rPr>
          <w:b/>
          <w:position w:val="-1"/>
          <w:sz w:val="24"/>
          <w:szCs w:val="24"/>
        </w:rPr>
        <w:t>L O</w:t>
      </w:r>
      <w:r w:rsidR="00EC456C" w:rsidRPr="00EC0789">
        <w:rPr>
          <w:b/>
          <w:spacing w:val="-2"/>
          <w:position w:val="-1"/>
          <w:sz w:val="24"/>
          <w:szCs w:val="24"/>
        </w:rPr>
        <w:t>U</w:t>
      </w:r>
      <w:r w:rsidR="00EC456C" w:rsidRPr="00EC0789">
        <w:rPr>
          <w:b/>
          <w:position w:val="-1"/>
          <w:sz w:val="24"/>
          <w:szCs w:val="24"/>
        </w:rPr>
        <w:t>T</w:t>
      </w:r>
    </w:p>
    <w:p w:rsidR="004F675A" w:rsidRPr="00EC0789" w:rsidRDefault="004F675A">
      <w:pPr>
        <w:spacing w:before="8" w:line="12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EC456C">
      <w:pPr>
        <w:spacing w:before="24"/>
        <w:ind w:left="100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PARA</w:t>
      </w:r>
      <w:r w:rsidRPr="00EC0789">
        <w:rPr>
          <w:b/>
          <w:sz w:val="24"/>
          <w:szCs w:val="24"/>
        </w:rPr>
        <w:t xml:space="preserve">LLEL 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SE</w:t>
      </w:r>
      <w:r w:rsidRPr="00EC0789">
        <w:rPr>
          <w:b/>
          <w:spacing w:val="-2"/>
          <w:sz w:val="24"/>
          <w:szCs w:val="24"/>
        </w:rPr>
        <w:t>R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A</w:t>
      </w:r>
      <w:r w:rsidRPr="00EC0789">
        <w:rPr>
          <w:b/>
          <w:sz w:val="24"/>
          <w:szCs w:val="24"/>
        </w:rPr>
        <w:t>L O</w:t>
      </w:r>
      <w:r w:rsidRPr="00EC0789">
        <w:rPr>
          <w:b/>
          <w:spacing w:val="-2"/>
          <w:sz w:val="24"/>
          <w:szCs w:val="24"/>
        </w:rPr>
        <w:t>U</w:t>
      </w:r>
      <w:r w:rsidRPr="00EC0789">
        <w:rPr>
          <w:b/>
          <w:sz w:val="24"/>
          <w:szCs w:val="24"/>
        </w:rPr>
        <w:t xml:space="preserve">T 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>S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pacing w:val="-1"/>
          <w:sz w:val="24"/>
          <w:szCs w:val="24"/>
        </w:rPr>
        <w:t>N</w:t>
      </w:r>
      <w:r w:rsidRPr="00EC0789">
        <w:rPr>
          <w:b/>
          <w:sz w:val="24"/>
          <w:szCs w:val="24"/>
        </w:rPr>
        <w:t xml:space="preserve">G </w:t>
      </w:r>
      <w:r w:rsidRPr="00EC0789">
        <w:rPr>
          <w:b/>
          <w:spacing w:val="-2"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>AN</w:t>
      </w:r>
      <w:r w:rsidRPr="00EC0789">
        <w:rPr>
          <w:b/>
          <w:sz w:val="24"/>
          <w:szCs w:val="24"/>
        </w:rPr>
        <w:t>D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z w:val="24"/>
          <w:szCs w:val="24"/>
        </w:rPr>
        <w:t>G</w:t>
      </w:r>
      <w:r w:rsidRPr="00EC0789">
        <w:rPr>
          <w:b/>
          <w:spacing w:val="-2"/>
          <w:sz w:val="24"/>
          <w:szCs w:val="24"/>
        </w:rPr>
        <w:t>A</w:t>
      </w:r>
      <w:r w:rsidRPr="00EC0789">
        <w:rPr>
          <w:b/>
          <w:sz w:val="24"/>
          <w:szCs w:val="24"/>
        </w:rPr>
        <w:t>TE</w:t>
      </w:r>
    </w:p>
    <w:p w:rsidR="004F675A" w:rsidRPr="00EC0789" w:rsidRDefault="004F675A">
      <w:pPr>
        <w:spacing w:before="9" w:line="140" w:lineRule="exact"/>
        <w:rPr>
          <w:sz w:val="24"/>
          <w:szCs w:val="24"/>
        </w:rPr>
      </w:pPr>
    </w:p>
    <w:p w:rsidR="004F675A" w:rsidRPr="00EC0789" w:rsidRDefault="00C315CA">
      <w:pPr>
        <w:ind w:left="10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4" type="#_x0000_t75" style="width:477pt;height:157.5pt">
            <v:imagedata r:id="rId83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15" w:line="280" w:lineRule="exact"/>
        <w:rPr>
          <w:sz w:val="24"/>
          <w:szCs w:val="24"/>
        </w:rPr>
      </w:pPr>
    </w:p>
    <w:p w:rsidR="003C52A8" w:rsidRDefault="003C52A8">
      <w:pPr>
        <w:spacing w:before="57" w:line="300" w:lineRule="exact"/>
        <w:ind w:left="100"/>
        <w:rPr>
          <w:b/>
          <w:position w:val="-1"/>
          <w:sz w:val="24"/>
          <w:szCs w:val="24"/>
        </w:rPr>
      </w:pPr>
    </w:p>
    <w:p w:rsidR="004F675A" w:rsidRPr="00EC0789" w:rsidRDefault="00EC456C">
      <w:pPr>
        <w:spacing w:before="57" w:line="300" w:lineRule="exact"/>
        <w:ind w:left="100"/>
        <w:rPr>
          <w:sz w:val="24"/>
          <w:szCs w:val="24"/>
        </w:rPr>
      </w:pPr>
      <w:r w:rsidRPr="00EC0789">
        <w:rPr>
          <w:b/>
          <w:position w:val="-1"/>
          <w:sz w:val="24"/>
          <w:szCs w:val="24"/>
        </w:rPr>
        <w:t>T</w:t>
      </w:r>
      <w:r w:rsidRPr="00EC0789">
        <w:rPr>
          <w:b/>
          <w:spacing w:val="-1"/>
          <w:position w:val="-1"/>
          <w:sz w:val="24"/>
          <w:szCs w:val="24"/>
        </w:rPr>
        <w:t>RU</w:t>
      </w:r>
      <w:r w:rsidRPr="00EC0789">
        <w:rPr>
          <w:b/>
          <w:position w:val="-1"/>
          <w:sz w:val="24"/>
          <w:szCs w:val="24"/>
        </w:rPr>
        <w:t xml:space="preserve">TH </w:t>
      </w:r>
      <w:r w:rsidRPr="00EC0789">
        <w:rPr>
          <w:b/>
          <w:spacing w:val="-1"/>
          <w:position w:val="-1"/>
          <w:sz w:val="24"/>
          <w:szCs w:val="24"/>
        </w:rPr>
        <w:t>TA</w:t>
      </w:r>
      <w:r w:rsidRPr="00EC0789">
        <w:rPr>
          <w:b/>
          <w:position w:val="-1"/>
          <w:sz w:val="24"/>
          <w:szCs w:val="24"/>
        </w:rPr>
        <w:t>BLE:</w: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5" w:line="240" w:lineRule="exact"/>
        <w:rPr>
          <w:sz w:val="24"/>
          <w:szCs w:val="24"/>
        </w:rPr>
      </w:pPr>
    </w:p>
    <w:tbl>
      <w:tblPr>
        <w:tblW w:w="0" w:type="auto"/>
        <w:tblInd w:w="8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80"/>
        <w:gridCol w:w="1045"/>
        <w:gridCol w:w="1116"/>
        <w:gridCol w:w="1080"/>
        <w:gridCol w:w="1080"/>
        <w:gridCol w:w="1080"/>
      </w:tblGrid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27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10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23" w:right="32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Q3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59" w:right="361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43" w:right="343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43" w:right="34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Q0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333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O/P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7" w:right="42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3" w:right="45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2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7" w:right="42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3" w:right="45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17" w:right="42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53" w:right="45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  <w:tr w:rsidR="004F675A" w:rsidRPr="00EC0789">
        <w:trPr>
          <w:trHeight w:hRule="exact" w:val="425"/>
        </w:trPr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17" w:right="420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53" w:right="45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7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436" w:right="43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</w:tbl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Default="004F675A">
      <w:pPr>
        <w:spacing w:line="200" w:lineRule="exact"/>
        <w:rPr>
          <w:sz w:val="24"/>
          <w:szCs w:val="24"/>
        </w:rPr>
      </w:pPr>
    </w:p>
    <w:p w:rsidR="000A21F3" w:rsidRDefault="000A21F3">
      <w:pPr>
        <w:spacing w:line="200" w:lineRule="exact"/>
        <w:rPr>
          <w:sz w:val="24"/>
          <w:szCs w:val="24"/>
        </w:rPr>
      </w:pPr>
    </w:p>
    <w:p w:rsidR="000A21F3" w:rsidRPr="00EC0789" w:rsidRDefault="000A21F3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0A21F3" w:rsidRDefault="000A21F3">
      <w:pPr>
        <w:spacing w:before="73"/>
        <w:ind w:left="220"/>
        <w:rPr>
          <w:b/>
          <w:spacing w:val="-1"/>
          <w:sz w:val="24"/>
          <w:szCs w:val="24"/>
        </w:rPr>
      </w:pPr>
    </w:p>
    <w:p w:rsidR="004F675A" w:rsidRPr="00EC0789" w:rsidRDefault="00EC456C">
      <w:pPr>
        <w:spacing w:before="73"/>
        <w:ind w:left="220"/>
        <w:rPr>
          <w:sz w:val="24"/>
          <w:szCs w:val="24"/>
        </w:rPr>
      </w:pPr>
      <w:r w:rsidRPr="00EC0789">
        <w:rPr>
          <w:b/>
          <w:spacing w:val="-1"/>
          <w:sz w:val="24"/>
          <w:szCs w:val="24"/>
        </w:rPr>
        <w:t>PARA</w:t>
      </w:r>
      <w:r w:rsidRPr="00EC0789">
        <w:rPr>
          <w:b/>
          <w:sz w:val="24"/>
          <w:szCs w:val="24"/>
        </w:rPr>
        <w:t xml:space="preserve">LLEL </w:t>
      </w:r>
      <w:r w:rsidRPr="00EC0789">
        <w:rPr>
          <w:b/>
          <w:spacing w:val="1"/>
          <w:sz w:val="24"/>
          <w:szCs w:val="24"/>
        </w:rPr>
        <w:t>I</w:t>
      </w:r>
      <w:r w:rsidRPr="00EC0789">
        <w:rPr>
          <w:b/>
          <w:sz w:val="24"/>
          <w:szCs w:val="24"/>
        </w:rPr>
        <w:t>N</w:t>
      </w:r>
      <w:r w:rsidRPr="00EC0789">
        <w:rPr>
          <w:b/>
          <w:spacing w:val="-1"/>
          <w:sz w:val="24"/>
          <w:szCs w:val="24"/>
        </w:rPr>
        <w:t xml:space="preserve"> </w:t>
      </w:r>
      <w:r w:rsidRPr="00EC0789">
        <w:rPr>
          <w:b/>
          <w:spacing w:val="-2"/>
          <w:sz w:val="24"/>
          <w:szCs w:val="24"/>
        </w:rPr>
        <w:t>P</w:t>
      </w:r>
      <w:r w:rsidRPr="00EC0789">
        <w:rPr>
          <w:b/>
          <w:spacing w:val="1"/>
          <w:sz w:val="24"/>
          <w:szCs w:val="24"/>
        </w:rPr>
        <w:t>A</w:t>
      </w:r>
      <w:r w:rsidRPr="00EC0789">
        <w:rPr>
          <w:b/>
          <w:spacing w:val="-1"/>
          <w:sz w:val="24"/>
          <w:szCs w:val="24"/>
        </w:rPr>
        <w:t>RA</w:t>
      </w:r>
      <w:r w:rsidRPr="00EC0789">
        <w:rPr>
          <w:b/>
          <w:sz w:val="24"/>
          <w:szCs w:val="24"/>
        </w:rPr>
        <w:t>LLEL O</w:t>
      </w:r>
      <w:r w:rsidRPr="00EC0789">
        <w:rPr>
          <w:b/>
          <w:spacing w:val="-1"/>
          <w:sz w:val="24"/>
          <w:szCs w:val="24"/>
        </w:rPr>
        <w:t>U</w:t>
      </w:r>
      <w:r w:rsidRPr="00EC0789">
        <w:rPr>
          <w:b/>
          <w:sz w:val="24"/>
          <w:szCs w:val="24"/>
        </w:rPr>
        <w:t>T</w:t>
      </w:r>
    </w:p>
    <w:p w:rsidR="004F675A" w:rsidRPr="00EC0789" w:rsidRDefault="004F675A">
      <w:pPr>
        <w:spacing w:before="2" w:line="160" w:lineRule="exact"/>
        <w:rPr>
          <w:sz w:val="24"/>
          <w:szCs w:val="24"/>
        </w:rPr>
      </w:pPr>
    </w:p>
    <w:p w:rsidR="004F675A" w:rsidRPr="00EC0789" w:rsidRDefault="00C315CA">
      <w:pPr>
        <w:ind w:left="220"/>
        <w:rPr>
          <w:sz w:val="24"/>
          <w:szCs w:val="24"/>
        </w:rPr>
      </w:pPr>
      <w:r w:rsidRPr="00831CA9">
        <w:rPr>
          <w:sz w:val="24"/>
          <w:szCs w:val="24"/>
        </w:rPr>
        <w:pict>
          <v:shape id="_x0000_i1065" type="#_x0000_t75" style="width:468.75pt;height:154.5pt">
            <v:imagedata r:id="rId84" o:title=""/>
          </v:shape>
        </w:pict>
      </w: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line="200" w:lineRule="exact"/>
        <w:rPr>
          <w:sz w:val="24"/>
          <w:szCs w:val="24"/>
        </w:rPr>
      </w:pPr>
    </w:p>
    <w:p w:rsidR="004F675A" w:rsidRPr="00EC0789" w:rsidRDefault="004F675A">
      <w:pPr>
        <w:spacing w:before="5" w:line="240" w:lineRule="exact"/>
        <w:rPr>
          <w:sz w:val="24"/>
          <w:szCs w:val="24"/>
        </w:rPr>
      </w:pPr>
    </w:p>
    <w:p w:rsidR="004F675A" w:rsidRPr="00EC0789" w:rsidRDefault="00EC456C">
      <w:pPr>
        <w:ind w:left="220"/>
        <w:rPr>
          <w:sz w:val="24"/>
          <w:szCs w:val="24"/>
        </w:rPr>
      </w:pPr>
      <w:r w:rsidRPr="00EC0789">
        <w:rPr>
          <w:b/>
          <w:sz w:val="24"/>
          <w:szCs w:val="24"/>
        </w:rPr>
        <w:t>T</w:t>
      </w:r>
      <w:r w:rsidRPr="00EC0789">
        <w:rPr>
          <w:b/>
          <w:spacing w:val="-1"/>
          <w:sz w:val="24"/>
          <w:szCs w:val="24"/>
        </w:rPr>
        <w:t>RU</w:t>
      </w:r>
      <w:r w:rsidRPr="00EC0789">
        <w:rPr>
          <w:b/>
          <w:sz w:val="24"/>
          <w:szCs w:val="24"/>
        </w:rPr>
        <w:t xml:space="preserve">TH </w:t>
      </w:r>
      <w:r w:rsidRPr="00EC0789">
        <w:rPr>
          <w:b/>
          <w:spacing w:val="-1"/>
          <w:sz w:val="24"/>
          <w:szCs w:val="24"/>
        </w:rPr>
        <w:t>TA</w:t>
      </w:r>
      <w:r w:rsidRPr="00EC0789">
        <w:rPr>
          <w:b/>
          <w:sz w:val="24"/>
          <w:szCs w:val="24"/>
        </w:rPr>
        <w:t>BLE</w:t>
      </w:r>
    </w:p>
    <w:p w:rsidR="004F675A" w:rsidRPr="00EC0789" w:rsidRDefault="004F675A">
      <w:pPr>
        <w:spacing w:before="7" w:line="140" w:lineRule="exact"/>
        <w:rPr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984"/>
        <w:gridCol w:w="984"/>
        <w:gridCol w:w="985"/>
        <w:gridCol w:w="984"/>
        <w:gridCol w:w="984"/>
        <w:gridCol w:w="984"/>
        <w:gridCol w:w="984"/>
        <w:gridCol w:w="985"/>
        <w:gridCol w:w="984"/>
      </w:tblGrid>
      <w:tr w:rsidR="004F675A" w:rsidRPr="00EC0789">
        <w:trPr>
          <w:trHeight w:hRule="exact" w:val="425"/>
        </w:trPr>
        <w:tc>
          <w:tcPr>
            <w:tcW w:w="98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spacing w:line="200" w:lineRule="exact"/>
              <w:rPr>
                <w:sz w:val="24"/>
                <w:szCs w:val="24"/>
              </w:rPr>
            </w:pPr>
          </w:p>
          <w:p w:rsidR="004F675A" w:rsidRPr="00EC0789" w:rsidRDefault="004F675A">
            <w:pPr>
              <w:spacing w:before="13" w:line="200" w:lineRule="exact"/>
              <w:rPr>
                <w:sz w:val="24"/>
                <w:szCs w:val="24"/>
              </w:rPr>
            </w:pPr>
          </w:p>
          <w:p w:rsidR="004F675A" w:rsidRPr="00EC0789" w:rsidRDefault="00EC456C">
            <w:pPr>
              <w:ind w:left="225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CLK</w:t>
            </w:r>
          </w:p>
        </w:tc>
        <w:tc>
          <w:tcPr>
            <w:tcW w:w="3937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218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D</w:t>
            </w:r>
            <w:r w:rsidRPr="00EC0789">
              <w:rPr>
                <w:b/>
                <w:spacing w:val="-1"/>
                <w:sz w:val="24"/>
                <w:szCs w:val="24"/>
              </w:rPr>
              <w:t>A</w:t>
            </w:r>
            <w:r w:rsidRPr="00EC0789">
              <w:rPr>
                <w:b/>
                <w:sz w:val="24"/>
                <w:szCs w:val="24"/>
              </w:rPr>
              <w:t>TA I</w:t>
            </w:r>
            <w:r w:rsidRPr="00EC0789">
              <w:rPr>
                <w:b/>
                <w:spacing w:val="1"/>
                <w:sz w:val="24"/>
                <w:szCs w:val="24"/>
              </w:rPr>
              <w:t>N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</w:t>
            </w:r>
          </w:p>
        </w:tc>
        <w:tc>
          <w:tcPr>
            <w:tcW w:w="3937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1423" w:right="142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OUT</w:t>
            </w:r>
            <w:r w:rsidRPr="00EC0789">
              <w:rPr>
                <w:b/>
                <w:spacing w:val="-3"/>
                <w:sz w:val="24"/>
                <w:szCs w:val="24"/>
              </w:rPr>
              <w:t>P</w:t>
            </w:r>
            <w:r w:rsidRPr="00EC0789">
              <w:rPr>
                <w:b/>
                <w:sz w:val="24"/>
                <w:szCs w:val="24"/>
              </w:rPr>
              <w:t>UT</w:t>
            </w:r>
          </w:p>
        </w:tc>
      </w:tr>
      <w:tr w:rsidR="004F675A" w:rsidRPr="00EC0789">
        <w:trPr>
          <w:trHeight w:hRule="exact" w:val="422"/>
        </w:trPr>
        <w:tc>
          <w:tcPr>
            <w:tcW w:w="98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4F675A">
            <w:pPr>
              <w:rPr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03" w:right="30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D</w:t>
            </w:r>
            <w:r w:rsidRPr="00EC0789">
              <w:rPr>
                <w:b/>
                <w:position w:val="-2"/>
                <w:sz w:val="24"/>
                <w:szCs w:val="24"/>
              </w:rPr>
              <w:t>A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05" w:right="30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D</w:t>
            </w:r>
            <w:r w:rsidRPr="00EC0789">
              <w:rPr>
                <w:b/>
                <w:position w:val="-2"/>
                <w:sz w:val="24"/>
                <w:szCs w:val="24"/>
              </w:rPr>
              <w:t>B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03" w:right="30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D</w:t>
            </w:r>
            <w:r w:rsidRPr="00EC0789">
              <w:rPr>
                <w:b/>
                <w:position w:val="-2"/>
                <w:sz w:val="24"/>
                <w:szCs w:val="24"/>
              </w:rPr>
              <w:t>C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03" w:right="302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D</w:t>
            </w:r>
            <w:r w:rsidRPr="00EC0789">
              <w:rPr>
                <w:b/>
                <w:position w:val="-2"/>
                <w:sz w:val="24"/>
                <w:szCs w:val="24"/>
              </w:rPr>
              <w:t>D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96" w:right="295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A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301" w:right="29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B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96" w:right="296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C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80" w:lineRule="exact"/>
              <w:ind w:left="295" w:right="294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position w:val="1"/>
                <w:sz w:val="24"/>
                <w:szCs w:val="24"/>
              </w:rPr>
              <w:t>Q</w:t>
            </w:r>
            <w:r w:rsidRPr="00EC0789">
              <w:rPr>
                <w:b/>
                <w:position w:val="-2"/>
                <w:sz w:val="24"/>
                <w:szCs w:val="24"/>
              </w:rPr>
              <w:t>D</w:t>
            </w:r>
          </w:p>
        </w:tc>
      </w:tr>
      <w:tr w:rsidR="004F675A" w:rsidRPr="00EC0789">
        <w:trPr>
          <w:trHeight w:hRule="exact" w:val="425"/>
        </w:trPr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9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9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</w:tr>
      <w:tr w:rsidR="004F675A" w:rsidRPr="00EC0789">
        <w:trPr>
          <w:trHeight w:hRule="exact" w:val="425"/>
        </w:trPr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9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9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9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F675A" w:rsidRPr="00EC0789" w:rsidRDefault="00EC456C">
            <w:pPr>
              <w:spacing w:line="260" w:lineRule="exact"/>
              <w:ind w:left="388" w:right="388"/>
              <w:jc w:val="center"/>
              <w:rPr>
                <w:sz w:val="24"/>
                <w:szCs w:val="24"/>
              </w:rPr>
            </w:pPr>
            <w:r w:rsidRPr="00EC0789">
              <w:rPr>
                <w:b/>
                <w:sz w:val="24"/>
                <w:szCs w:val="24"/>
              </w:rPr>
              <w:t>0</w:t>
            </w:r>
          </w:p>
        </w:tc>
      </w:tr>
    </w:tbl>
    <w:p w:rsidR="004F675A" w:rsidRDefault="004F675A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sz w:val="24"/>
          <w:szCs w:val="24"/>
        </w:rPr>
      </w:pPr>
    </w:p>
    <w:p w:rsidR="003C52A8" w:rsidRDefault="003C52A8" w:rsidP="003C52A8">
      <w:pPr>
        <w:spacing w:before="28"/>
        <w:ind w:left="100"/>
        <w:rPr>
          <w:b/>
          <w:sz w:val="24"/>
          <w:szCs w:val="24"/>
        </w:rPr>
      </w:pPr>
      <w:r>
        <w:rPr>
          <w:b/>
          <w:sz w:val="24"/>
          <w:szCs w:val="24"/>
        </w:rPr>
        <w:t>RESULT:</w:t>
      </w:r>
    </w:p>
    <w:p w:rsidR="003C52A8" w:rsidRPr="003C52A8" w:rsidRDefault="003C52A8" w:rsidP="003C52A8">
      <w:pPr>
        <w:spacing w:before="28"/>
        <w:ind w:left="10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Thus the various types of Shift register oper ations were performed and verified successfully</w:t>
      </w:r>
    </w:p>
    <w:sectPr w:rsidR="003C52A8" w:rsidRPr="003C52A8" w:rsidSect="001B7373">
      <w:type w:val="continuous"/>
      <w:pgSz w:w="12240" w:h="15840"/>
      <w:pgMar w:top="1300" w:right="960" w:bottom="280" w:left="152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DD8" w:rsidRDefault="00194DD8" w:rsidP="008F5B1D">
      <w:r>
        <w:separator/>
      </w:r>
    </w:p>
  </w:endnote>
  <w:endnote w:type="continuationSeparator" w:id="1">
    <w:p w:rsidR="00194DD8" w:rsidRDefault="00194DD8" w:rsidP="008F5B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4BF" w:rsidRPr="00B37800" w:rsidRDefault="000504BF" w:rsidP="001B7373">
    <w:pPr>
      <w:pStyle w:val="Footer"/>
      <w:pBdr>
        <w:top w:val="thinThickSmallGap" w:sz="24" w:space="1" w:color="622423" w:themeColor="accent2" w:themeShade="7F"/>
      </w:pBdr>
      <w:ind w:left="-709"/>
      <w:rPr>
        <w:i/>
      </w:rPr>
    </w:pPr>
    <w:r>
      <w:rPr>
        <w:i/>
      </w:rPr>
      <w:t xml:space="preserve">               EC 6311- ADC Lab Manual                               FXEC/ECE/III-SEM                                                       </w:t>
    </w:r>
    <w:r w:rsidRPr="00B37800">
      <w:rPr>
        <w:i/>
      </w:rPr>
      <w:t xml:space="preserve">Page </w:t>
    </w:r>
    <w:r w:rsidRPr="00B37800">
      <w:rPr>
        <w:i/>
      </w:rPr>
      <w:fldChar w:fldCharType="begin"/>
    </w:r>
    <w:r w:rsidRPr="00B37800">
      <w:rPr>
        <w:i/>
      </w:rPr>
      <w:instrText xml:space="preserve"> PAGE   \* MERGEFORMAT </w:instrText>
    </w:r>
    <w:r w:rsidRPr="00B37800">
      <w:rPr>
        <w:i/>
      </w:rPr>
      <w:fldChar w:fldCharType="separate"/>
    </w:r>
    <w:r w:rsidR="005946FF">
      <w:rPr>
        <w:i/>
        <w:noProof/>
      </w:rPr>
      <w:t>71</w:t>
    </w:r>
    <w:r w:rsidRPr="00B37800">
      <w:rPr>
        <w:i/>
      </w:rPr>
      <w:fldChar w:fldCharType="end"/>
    </w:r>
  </w:p>
  <w:p w:rsidR="000504BF" w:rsidRPr="00B37800" w:rsidRDefault="000504BF">
    <w:pPr>
      <w:pStyle w:val="Footer"/>
      <w:rPr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DD8" w:rsidRDefault="00194DD8" w:rsidP="008F5B1D">
      <w:r>
        <w:separator/>
      </w:r>
    </w:p>
  </w:footnote>
  <w:footnote w:type="continuationSeparator" w:id="1">
    <w:p w:rsidR="00194DD8" w:rsidRDefault="00194DD8" w:rsidP="008F5B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478B"/>
    <w:multiLevelType w:val="hybridMultilevel"/>
    <w:tmpl w:val="ACC47C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605290"/>
    <w:multiLevelType w:val="hybridMultilevel"/>
    <w:tmpl w:val="38464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3C3237"/>
    <w:multiLevelType w:val="hybridMultilevel"/>
    <w:tmpl w:val="6F1AAC0C"/>
    <w:lvl w:ilvl="0" w:tplc="40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>
    <w:nsid w:val="17833879"/>
    <w:multiLevelType w:val="hybridMultilevel"/>
    <w:tmpl w:val="6C4C0F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6976C3"/>
    <w:multiLevelType w:val="hybridMultilevel"/>
    <w:tmpl w:val="E802356E"/>
    <w:lvl w:ilvl="0" w:tplc="BD202836">
      <w:start w:val="1"/>
      <w:numFmt w:val="decimal"/>
      <w:lvlText w:val="%1."/>
      <w:lvlJc w:val="left"/>
      <w:pPr>
        <w:ind w:left="127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92" w:hanging="360"/>
      </w:pPr>
    </w:lvl>
    <w:lvl w:ilvl="2" w:tplc="4009001B" w:tentative="1">
      <w:start w:val="1"/>
      <w:numFmt w:val="lowerRoman"/>
      <w:lvlText w:val="%3."/>
      <w:lvlJc w:val="right"/>
      <w:pPr>
        <w:ind w:left="2712" w:hanging="180"/>
      </w:pPr>
    </w:lvl>
    <w:lvl w:ilvl="3" w:tplc="4009000F" w:tentative="1">
      <w:start w:val="1"/>
      <w:numFmt w:val="decimal"/>
      <w:lvlText w:val="%4."/>
      <w:lvlJc w:val="left"/>
      <w:pPr>
        <w:ind w:left="3432" w:hanging="360"/>
      </w:pPr>
    </w:lvl>
    <w:lvl w:ilvl="4" w:tplc="40090019" w:tentative="1">
      <w:start w:val="1"/>
      <w:numFmt w:val="lowerLetter"/>
      <w:lvlText w:val="%5."/>
      <w:lvlJc w:val="left"/>
      <w:pPr>
        <w:ind w:left="4152" w:hanging="360"/>
      </w:pPr>
    </w:lvl>
    <w:lvl w:ilvl="5" w:tplc="4009001B" w:tentative="1">
      <w:start w:val="1"/>
      <w:numFmt w:val="lowerRoman"/>
      <w:lvlText w:val="%6."/>
      <w:lvlJc w:val="right"/>
      <w:pPr>
        <w:ind w:left="4872" w:hanging="180"/>
      </w:pPr>
    </w:lvl>
    <w:lvl w:ilvl="6" w:tplc="4009000F" w:tentative="1">
      <w:start w:val="1"/>
      <w:numFmt w:val="decimal"/>
      <w:lvlText w:val="%7."/>
      <w:lvlJc w:val="left"/>
      <w:pPr>
        <w:ind w:left="5592" w:hanging="360"/>
      </w:pPr>
    </w:lvl>
    <w:lvl w:ilvl="7" w:tplc="40090019" w:tentative="1">
      <w:start w:val="1"/>
      <w:numFmt w:val="lowerLetter"/>
      <w:lvlText w:val="%8."/>
      <w:lvlJc w:val="left"/>
      <w:pPr>
        <w:ind w:left="6312" w:hanging="360"/>
      </w:pPr>
    </w:lvl>
    <w:lvl w:ilvl="8" w:tplc="4009001B" w:tentative="1">
      <w:start w:val="1"/>
      <w:numFmt w:val="lowerRoman"/>
      <w:lvlText w:val="%9."/>
      <w:lvlJc w:val="right"/>
      <w:pPr>
        <w:ind w:left="7032" w:hanging="180"/>
      </w:pPr>
    </w:lvl>
  </w:abstractNum>
  <w:abstractNum w:abstractNumId="5">
    <w:nsid w:val="295B4500"/>
    <w:multiLevelType w:val="hybridMultilevel"/>
    <w:tmpl w:val="2966AFAC"/>
    <w:lvl w:ilvl="0" w:tplc="583E9D62">
      <w:start w:val="1"/>
      <w:numFmt w:val="lowerRoman"/>
      <w:lvlText w:val="(%1)"/>
      <w:lvlJc w:val="left"/>
      <w:pPr>
        <w:ind w:left="15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6">
    <w:nsid w:val="316701C8"/>
    <w:multiLevelType w:val="hybridMultilevel"/>
    <w:tmpl w:val="F68C21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051CAA"/>
    <w:multiLevelType w:val="hybridMultilevel"/>
    <w:tmpl w:val="BC942F28"/>
    <w:lvl w:ilvl="0" w:tplc="D2C8FFEC">
      <w:start w:val="1"/>
      <w:numFmt w:val="decimal"/>
      <w:lvlText w:val="%1."/>
      <w:lvlJc w:val="left"/>
      <w:pPr>
        <w:ind w:left="155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72" w:hanging="360"/>
      </w:pPr>
    </w:lvl>
    <w:lvl w:ilvl="2" w:tplc="4009001B" w:tentative="1">
      <w:start w:val="1"/>
      <w:numFmt w:val="lowerRoman"/>
      <w:lvlText w:val="%3."/>
      <w:lvlJc w:val="right"/>
      <w:pPr>
        <w:ind w:left="2992" w:hanging="180"/>
      </w:pPr>
    </w:lvl>
    <w:lvl w:ilvl="3" w:tplc="4009000F" w:tentative="1">
      <w:start w:val="1"/>
      <w:numFmt w:val="decimal"/>
      <w:lvlText w:val="%4."/>
      <w:lvlJc w:val="left"/>
      <w:pPr>
        <w:ind w:left="3712" w:hanging="360"/>
      </w:pPr>
    </w:lvl>
    <w:lvl w:ilvl="4" w:tplc="40090019" w:tentative="1">
      <w:start w:val="1"/>
      <w:numFmt w:val="lowerLetter"/>
      <w:lvlText w:val="%5."/>
      <w:lvlJc w:val="left"/>
      <w:pPr>
        <w:ind w:left="4432" w:hanging="360"/>
      </w:pPr>
    </w:lvl>
    <w:lvl w:ilvl="5" w:tplc="4009001B" w:tentative="1">
      <w:start w:val="1"/>
      <w:numFmt w:val="lowerRoman"/>
      <w:lvlText w:val="%6."/>
      <w:lvlJc w:val="right"/>
      <w:pPr>
        <w:ind w:left="5152" w:hanging="180"/>
      </w:pPr>
    </w:lvl>
    <w:lvl w:ilvl="6" w:tplc="4009000F" w:tentative="1">
      <w:start w:val="1"/>
      <w:numFmt w:val="decimal"/>
      <w:lvlText w:val="%7."/>
      <w:lvlJc w:val="left"/>
      <w:pPr>
        <w:ind w:left="5872" w:hanging="360"/>
      </w:pPr>
    </w:lvl>
    <w:lvl w:ilvl="7" w:tplc="40090019" w:tentative="1">
      <w:start w:val="1"/>
      <w:numFmt w:val="lowerLetter"/>
      <w:lvlText w:val="%8."/>
      <w:lvlJc w:val="left"/>
      <w:pPr>
        <w:ind w:left="6592" w:hanging="360"/>
      </w:pPr>
    </w:lvl>
    <w:lvl w:ilvl="8" w:tplc="4009001B" w:tentative="1">
      <w:start w:val="1"/>
      <w:numFmt w:val="lowerRoman"/>
      <w:lvlText w:val="%9."/>
      <w:lvlJc w:val="right"/>
      <w:pPr>
        <w:ind w:left="7312" w:hanging="180"/>
      </w:pPr>
    </w:lvl>
  </w:abstractNum>
  <w:abstractNum w:abstractNumId="8">
    <w:nsid w:val="39582FA0"/>
    <w:multiLevelType w:val="hybridMultilevel"/>
    <w:tmpl w:val="761C8FA2"/>
    <w:lvl w:ilvl="0" w:tplc="CCA0AD8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9">
    <w:nsid w:val="3BED36B5"/>
    <w:multiLevelType w:val="hybridMultilevel"/>
    <w:tmpl w:val="083424DE"/>
    <w:lvl w:ilvl="0" w:tplc="40090001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0">
    <w:nsid w:val="3C345C16"/>
    <w:multiLevelType w:val="hybridMultilevel"/>
    <w:tmpl w:val="F5569284"/>
    <w:lvl w:ilvl="0" w:tplc="40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1">
    <w:nsid w:val="3F590D87"/>
    <w:multiLevelType w:val="hybridMultilevel"/>
    <w:tmpl w:val="151AC68C"/>
    <w:lvl w:ilvl="0" w:tplc="A3E051AE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2">
    <w:nsid w:val="460901D1"/>
    <w:multiLevelType w:val="multilevel"/>
    <w:tmpl w:val="62BC2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4AD52027"/>
    <w:multiLevelType w:val="hybridMultilevel"/>
    <w:tmpl w:val="59FC9B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3E0BA6"/>
    <w:multiLevelType w:val="hybridMultilevel"/>
    <w:tmpl w:val="1250D518"/>
    <w:lvl w:ilvl="0" w:tplc="40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5">
    <w:nsid w:val="541033F7"/>
    <w:multiLevelType w:val="hybridMultilevel"/>
    <w:tmpl w:val="CACC9CE2"/>
    <w:lvl w:ilvl="0" w:tplc="F72AA30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6">
    <w:nsid w:val="5F8D5D6B"/>
    <w:multiLevelType w:val="hybridMultilevel"/>
    <w:tmpl w:val="8118FBF4"/>
    <w:lvl w:ilvl="0" w:tplc="24344F0A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52" w:hanging="360"/>
      </w:pPr>
    </w:lvl>
    <w:lvl w:ilvl="2" w:tplc="4009001B" w:tentative="1">
      <w:start w:val="1"/>
      <w:numFmt w:val="lowerRoman"/>
      <w:lvlText w:val="%3."/>
      <w:lvlJc w:val="right"/>
      <w:pPr>
        <w:ind w:left="2272" w:hanging="180"/>
      </w:pPr>
    </w:lvl>
    <w:lvl w:ilvl="3" w:tplc="4009000F" w:tentative="1">
      <w:start w:val="1"/>
      <w:numFmt w:val="decimal"/>
      <w:lvlText w:val="%4."/>
      <w:lvlJc w:val="left"/>
      <w:pPr>
        <w:ind w:left="2992" w:hanging="360"/>
      </w:pPr>
    </w:lvl>
    <w:lvl w:ilvl="4" w:tplc="40090019" w:tentative="1">
      <w:start w:val="1"/>
      <w:numFmt w:val="lowerLetter"/>
      <w:lvlText w:val="%5."/>
      <w:lvlJc w:val="left"/>
      <w:pPr>
        <w:ind w:left="3712" w:hanging="360"/>
      </w:pPr>
    </w:lvl>
    <w:lvl w:ilvl="5" w:tplc="4009001B" w:tentative="1">
      <w:start w:val="1"/>
      <w:numFmt w:val="lowerRoman"/>
      <w:lvlText w:val="%6."/>
      <w:lvlJc w:val="right"/>
      <w:pPr>
        <w:ind w:left="4432" w:hanging="180"/>
      </w:pPr>
    </w:lvl>
    <w:lvl w:ilvl="6" w:tplc="4009000F" w:tentative="1">
      <w:start w:val="1"/>
      <w:numFmt w:val="decimal"/>
      <w:lvlText w:val="%7."/>
      <w:lvlJc w:val="left"/>
      <w:pPr>
        <w:ind w:left="5152" w:hanging="360"/>
      </w:pPr>
    </w:lvl>
    <w:lvl w:ilvl="7" w:tplc="40090019" w:tentative="1">
      <w:start w:val="1"/>
      <w:numFmt w:val="lowerLetter"/>
      <w:lvlText w:val="%8."/>
      <w:lvlJc w:val="left"/>
      <w:pPr>
        <w:ind w:left="5872" w:hanging="360"/>
      </w:pPr>
    </w:lvl>
    <w:lvl w:ilvl="8" w:tplc="40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7">
    <w:nsid w:val="60416FE3"/>
    <w:multiLevelType w:val="hybridMultilevel"/>
    <w:tmpl w:val="32F691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E708A7"/>
    <w:multiLevelType w:val="hybridMultilevel"/>
    <w:tmpl w:val="2062CE72"/>
    <w:lvl w:ilvl="0" w:tplc="9ED0185E">
      <w:start w:val="1"/>
      <w:numFmt w:val="lowerLetter"/>
      <w:lvlText w:val="(%1)"/>
      <w:lvlJc w:val="left"/>
      <w:pPr>
        <w:ind w:left="6185" w:hanging="46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60" w:hanging="360"/>
      </w:pPr>
    </w:lvl>
    <w:lvl w:ilvl="2" w:tplc="4009001B" w:tentative="1">
      <w:start w:val="1"/>
      <w:numFmt w:val="lowerRoman"/>
      <w:lvlText w:val="%3."/>
      <w:lvlJc w:val="right"/>
      <w:pPr>
        <w:ind w:left="3380" w:hanging="180"/>
      </w:pPr>
    </w:lvl>
    <w:lvl w:ilvl="3" w:tplc="4009000F" w:tentative="1">
      <w:start w:val="1"/>
      <w:numFmt w:val="decimal"/>
      <w:lvlText w:val="%4."/>
      <w:lvlJc w:val="left"/>
      <w:pPr>
        <w:ind w:left="4100" w:hanging="360"/>
      </w:pPr>
    </w:lvl>
    <w:lvl w:ilvl="4" w:tplc="40090019" w:tentative="1">
      <w:start w:val="1"/>
      <w:numFmt w:val="lowerLetter"/>
      <w:lvlText w:val="%5."/>
      <w:lvlJc w:val="left"/>
      <w:pPr>
        <w:ind w:left="4820" w:hanging="360"/>
      </w:pPr>
    </w:lvl>
    <w:lvl w:ilvl="5" w:tplc="4009001B" w:tentative="1">
      <w:start w:val="1"/>
      <w:numFmt w:val="lowerRoman"/>
      <w:lvlText w:val="%6."/>
      <w:lvlJc w:val="right"/>
      <w:pPr>
        <w:ind w:left="5540" w:hanging="180"/>
      </w:pPr>
    </w:lvl>
    <w:lvl w:ilvl="6" w:tplc="4009000F" w:tentative="1">
      <w:start w:val="1"/>
      <w:numFmt w:val="decimal"/>
      <w:lvlText w:val="%7."/>
      <w:lvlJc w:val="left"/>
      <w:pPr>
        <w:ind w:left="6260" w:hanging="360"/>
      </w:pPr>
    </w:lvl>
    <w:lvl w:ilvl="7" w:tplc="40090019" w:tentative="1">
      <w:start w:val="1"/>
      <w:numFmt w:val="lowerLetter"/>
      <w:lvlText w:val="%8."/>
      <w:lvlJc w:val="left"/>
      <w:pPr>
        <w:ind w:left="6980" w:hanging="360"/>
      </w:pPr>
    </w:lvl>
    <w:lvl w:ilvl="8" w:tplc="4009001B" w:tentative="1">
      <w:start w:val="1"/>
      <w:numFmt w:val="lowerRoman"/>
      <w:lvlText w:val="%9."/>
      <w:lvlJc w:val="right"/>
      <w:pPr>
        <w:ind w:left="7700" w:hanging="180"/>
      </w:pPr>
    </w:lvl>
  </w:abstractNum>
  <w:abstractNum w:abstractNumId="19">
    <w:nsid w:val="64155057"/>
    <w:multiLevelType w:val="hybridMultilevel"/>
    <w:tmpl w:val="AC549D4A"/>
    <w:lvl w:ilvl="0" w:tplc="40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0">
    <w:nsid w:val="65303316"/>
    <w:multiLevelType w:val="hybridMultilevel"/>
    <w:tmpl w:val="3F088F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873732"/>
    <w:multiLevelType w:val="hybridMultilevel"/>
    <w:tmpl w:val="5EF0A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1D1386"/>
    <w:multiLevelType w:val="hybridMultilevel"/>
    <w:tmpl w:val="49049E9E"/>
    <w:lvl w:ilvl="0" w:tplc="D902C814">
      <w:start w:val="1"/>
      <w:numFmt w:val="lowerRoman"/>
      <w:lvlText w:val="(%1)"/>
      <w:lvlJc w:val="left"/>
      <w:pPr>
        <w:ind w:left="8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3">
    <w:nsid w:val="798A68AE"/>
    <w:multiLevelType w:val="hybridMultilevel"/>
    <w:tmpl w:val="0CFA4EC2"/>
    <w:lvl w:ilvl="0" w:tplc="416E875A">
      <w:start w:val="1"/>
      <w:numFmt w:val="decimal"/>
      <w:lvlText w:val="%1."/>
      <w:lvlJc w:val="left"/>
      <w:pPr>
        <w:ind w:left="1325" w:hanging="7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00" w:hanging="360"/>
      </w:pPr>
    </w:lvl>
    <w:lvl w:ilvl="2" w:tplc="4009001B" w:tentative="1">
      <w:start w:val="1"/>
      <w:numFmt w:val="lowerRoman"/>
      <w:lvlText w:val="%3."/>
      <w:lvlJc w:val="right"/>
      <w:pPr>
        <w:ind w:left="2420" w:hanging="180"/>
      </w:pPr>
    </w:lvl>
    <w:lvl w:ilvl="3" w:tplc="4009000F" w:tentative="1">
      <w:start w:val="1"/>
      <w:numFmt w:val="decimal"/>
      <w:lvlText w:val="%4."/>
      <w:lvlJc w:val="left"/>
      <w:pPr>
        <w:ind w:left="3140" w:hanging="360"/>
      </w:pPr>
    </w:lvl>
    <w:lvl w:ilvl="4" w:tplc="40090019" w:tentative="1">
      <w:start w:val="1"/>
      <w:numFmt w:val="lowerLetter"/>
      <w:lvlText w:val="%5."/>
      <w:lvlJc w:val="left"/>
      <w:pPr>
        <w:ind w:left="3860" w:hanging="360"/>
      </w:pPr>
    </w:lvl>
    <w:lvl w:ilvl="5" w:tplc="4009001B" w:tentative="1">
      <w:start w:val="1"/>
      <w:numFmt w:val="lowerRoman"/>
      <w:lvlText w:val="%6."/>
      <w:lvlJc w:val="right"/>
      <w:pPr>
        <w:ind w:left="4580" w:hanging="180"/>
      </w:pPr>
    </w:lvl>
    <w:lvl w:ilvl="6" w:tplc="4009000F" w:tentative="1">
      <w:start w:val="1"/>
      <w:numFmt w:val="decimal"/>
      <w:lvlText w:val="%7."/>
      <w:lvlJc w:val="left"/>
      <w:pPr>
        <w:ind w:left="5300" w:hanging="360"/>
      </w:pPr>
    </w:lvl>
    <w:lvl w:ilvl="7" w:tplc="40090019" w:tentative="1">
      <w:start w:val="1"/>
      <w:numFmt w:val="lowerLetter"/>
      <w:lvlText w:val="%8."/>
      <w:lvlJc w:val="left"/>
      <w:pPr>
        <w:ind w:left="6020" w:hanging="360"/>
      </w:pPr>
    </w:lvl>
    <w:lvl w:ilvl="8" w:tplc="4009001B" w:tentative="1">
      <w:start w:val="1"/>
      <w:numFmt w:val="lowerRoman"/>
      <w:lvlText w:val="%9."/>
      <w:lvlJc w:val="right"/>
      <w:pPr>
        <w:ind w:left="6740" w:hanging="180"/>
      </w:pPr>
    </w:lvl>
  </w:abstractNum>
  <w:num w:numId="1">
    <w:abstractNumId w:val="12"/>
  </w:num>
  <w:num w:numId="2">
    <w:abstractNumId w:val="18"/>
  </w:num>
  <w:num w:numId="3">
    <w:abstractNumId w:val="21"/>
  </w:num>
  <w:num w:numId="4">
    <w:abstractNumId w:val="4"/>
  </w:num>
  <w:num w:numId="5">
    <w:abstractNumId w:val="20"/>
  </w:num>
  <w:num w:numId="6">
    <w:abstractNumId w:val="23"/>
  </w:num>
  <w:num w:numId="7">
    <w:abstractNumId w:val="3"/>
  </w:num>
  <w:num w:numId="8">
    <w:abstractNumId w:val="8"/>
  </w:num>
  <w:num w:numId="9">
    <w:abstractNumId w:val="6"/>
  </w:num>
  <w:num w:numId="10">
    <w:abstractNumId w:val="15"/>
  </w:num>
  <w:num w:numId="11">
    <w:abstractNumId w:val="9"/>
  </w:num>
  <w:num w:numId="12">
    <w:abstractNumId w:val="10"/>
  </w:num>
  <w:num w:numId="13">
    <w:abstractNumId w:val="13"/>
  </w:num>
  <w:num w:numId="14">
    <w:abstractNumId w:val="0"/>
  </w:num>
  <w:num w:numId="15">
    <w:abstractNumId w:val="14"/>
  </w:num>
  <w:num w:numId="16">
    <w:abstractNumId w:val="11"/>
  </w:num>
  <w:num w:numId="17">
    <w:abstractNumId w:val="17"/>
  </w:num>
  <w:num w:numId="18">
    <w:abstractNumId w:val="7"/>
  </w:num>
  <w:num w:numId="19">
    <w:abstractNumId w:val="19"/>
  </w:num>
  <w:num w:numId="20">
    <w:abstractNumId w:val="16"/>
  </w:num>
  <w:num w:numId="21">
    <w:abstractNumId w:val="2"/>
  </w:num>
  <w:num w:numId="22">
    <w:abstractNumId w:val="22"/>
  </w:num>
  <w:num w:numId="23">
    <w:abstractNumId w:val="5"/>
  </w:num>
  <w:num w:numId="2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675A"/>
    <w:rsid w:val="00016500"/>
    <w:rsid w:val="000327A9"/>
    <w:rsid w:val="00036C54"/>
    <w:rsid w:val="00044A15"/>
    <w:rsid w:val="000504BF"/>
    <w:rsid w:val="00081AD7"/>
    <w:rsid w:val="00091E16"/>
    <w:rsid w:val="000A21F3"/>
    <w:rsid w:val="00194DD8"/>
    <w:rsid w:val="00197540"/>
    <w:rsid w:val="001B7373"/>
    <w:rsid w:val="001C0317"/>
    <w:rsid w:val="002B618E"/>
    <w:rsid w:val="002D4722"/>
    <w:rsid w:val="003A3515"/>
    <w:rsid w:val="003C52A8"/>
    <w:rsid w:val="00415816"/>
    <w:rsid w:val="0042360F"/>
    <w:rsid w:val="0044309F"/>
    <w:rsid w:val="00446545"/>
    <w:rsid w:val="004B78DC"/>
    <w:rsid w:val="004F675A"/>
    <w:rsid w:val="00504DA3"/>
    <w:rsid w:val="00542002"/>
    <w:rsid w:val="005836DF"/>
    <w:rsid w:val="005946FF"/>
    <w:rsid w:val="00746D6A"/>
    <w:rsid w:val="007545C4"/>
    <w:rsid w:val="007C3DE0"/>
    <w:rsid w:val="007D6AE2"/>
    <w:rsid w:val="00831CA9"/>
    <w:rsid w:val="00894406"/>
    <w:rsid w:val="008A04E5"/>
    <w:rsid w:val="008A06E7"/>
    <w:rsid w:val="008E1728"/>
    <w:rsid w:val="008F06C4"/>
    <w:rsid w:val="008F5B1D"/>
    <w:rsid w:val="00914A4F"/>
    <w:rsid w:val="00947AFE"/>
    <w:rsid w:val="00954662"/>
    <w:rsid w:val="009A24C5"/>
    <w:rsid w:val="009F459F"/>
    <w:rsid w:val="00A118E4"/>
    <w:rsid w:val="00A1603C"/>
    <w:rsid w:val="00B23B72"/>
    <w:rsid w:val="00B37800"/>
    <w:rsid w:val="00B76752"/>
    <w:rsid w:val="00BA1927"/>
    <w:rsid w:val="00BA4F4D"/>
    <w:rsid w:val="00C315CA"/>
    <w:rsid w:val="00CA0EBF"/>
    <w:rsid w:val="00CE03B7"/>
    <w:rsid w:val="00D172B2"/>
    <w:rsid w:val="00D23687"/>
    <w:rsid w:val="00D7256B"/>
    <w:rsid w:val="00D87E1E"/>
    <w:rsid w:val="00D95B47"/>
    <w:rsid w:val="00E03130"/>
    <w:rsid w:val="00E167EE"/>
    <w:rsid w:val="00E36EEE"/>
    <w:rsid w:val="00E61594"/>
    <w:rsid w:val="00E8170E"/>
    <w:rsid w:val="00EC0789"/>
    <w:rsid w:val="00EC0C95"/>
    <w:rsid w:val="00EC2BD2"/>
    <w:rsid w:val="00EC456C"/>
    <w:rsid w:val="00EC5AA9"/>
    <w:rsid w:val="00F640D3"/>
    <w:rsid w:val="00F7501D"/>
    <w:rsid w:val="00FA2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F5B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B1D"/>
  </w:style>
  <w:style w:type="paragraph" w:styleId="Footer">
    <w:name w:val="footer"/>
    <w:basedOn w:val="Normal"/>
    <w:link w:val="FooterChar"/>
    <w:uiPriority w:val="99"/>
    <w:unhideWhenUsed/>
    <w:rsid w:val="008F5B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B1D"/>
  </w:style>
  <w:style w:type="paragraph" w:styleId="ListParagraph">
    <w:name w:val="List Paragraph"/>
    <w:basedOn w:val="Normal"/>
    <w:uiPriority w:val="34"/>
    <w:qFormat/>
    <w:rsid w:val="008F5B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47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7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76" Type="http://schemas.openxmlformats.org/officeDocument/2006/relationships/image" Target="media/image69.jpeg"/><Relationship Id="rId84" Type="http://schemas.openxmlformats.org/officeDocument/2006/relationships/image" Target="media/image77.jpeg"/><Relationship Id="rId7" Type="http://schemas.openxmlformats.org/officeDocument/2006/relationships/image" Target="media/image1.jpeg"/><Relationship Id="rId71" Type="http://schemas.openxmlformats.org/officeDocument/2006/relationships/image" Target="media/image64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66" Type="http://schemas.openxmlformats.org/officeDocument/2006/relationships/image" Target="media/image59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5" Type="http://schemas.openxmlformats.org/officeDocument/2006/relationships/footnotes" Target="footnotes.xml"/><Relationship Id="rId61" Type="http://schemas.openxmlformats.org/officeDocument/2006/relationships/image" Target="media/image54.png"/><Relationship Id="rId82" Type="http://schemas.openxmlformats.org/officeDocument/2006/relationships/image" Target="media/image75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64" Type="http://schemas.openxmlformats.org/officeDocument/2006/relationships/image" Target="media/image57.png"/><Relationship Id="rId69" Type="http://schemas.openxmlformats.org/officeDocument/2006/relationships/image" Target="media/image62.jpeg"/><Relationship Id="rId77" Type="http://schemas.openxmlformats.org/officeDocument/2006/relationships/image" Target="media/image70.jpeg"/><Relationship Id="rId8" Type="http://schemas.openxmlformats.org/officeDocument/2006/relationships/image" Target="media/image2.pn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pn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png"/><Relationship Id="rId10" Type="http://schemas.openxmlformats.org/officeDocument/2006/relationships/footer" Target="footer1.xml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png"/><Relationship Id="rId81" Type="http://schemas.openxmlformats.org/officeDocument/2006/relationships/image" Target="media/image74.jpe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48</Pages>
  <Words>5975</Words>
  <Characters>19662</Characters>
  <Application>Microsoft Office Word</Application>
  <DocSecurity>0</DocSecurity>
  <Lines>4915</Lines>
  <Paragraphs>3204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2016-12-16T06:26:00Z</cp:lastPrinted>
  <dcterms:created xsi:type="dcterms:W3CDTF">2016-12-16T06:26:00Z</dcterms:created>
  <dcterms:modified xsi:type="dcterms:W3CDTF">2016-12-16T06:58:00Z</dcterms:modified>
</cp:coreProperties>
</file>